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EE15BD" w14:textId="77777777" w:rsidR="000A5768" w:rsidRPr="00CA5252" w:rsidRDefault="000A5768">
      <w:pPr>
        <w:spacing w:before="1" w:line="260" w:lineRule="exact"/>
        <w:rPr>
          <w:sz w:val="24"/>
          <w:szCs w:val="24"/>
        </w:rPr>
      </w:pPr>
      <w:bookmarkStart w:id="0" w:name="_Hlk173186272"/>
      <w:bookmarkEnd w:id="0"/>
    </w:p>
    <w:p w14:paraId="2FC4A111" w14:textId="6C0FB188" w:rsidR="000A5768" w:rsidRPr="00CA5252" w:rsidRDefault="00E45B97" w:rsidP="00BB2E27">
      <w:pPr>
        <w:jc w:val="center"/>
        <w:rPr>
          <w:b/>
          <w:sz w:val="32"/>
          <w:szCs w:val="32"/>
        </w:rPr>
      </w:pPr>
      <w:r w:rsidRPr="00CA5252">
        <w:rPr>
          <w:b/>
          <w:sz w:val="32"/>
          <w:szCs w:val="32"/>
        </w:rPr>
        <w:t>INSPEKSI KESELAMATAN JALAN DI RUAS JALAN MERTOLOYO – YOS SUDARSO</w:t>
      </w:r>
    </w:p>
    <w:p w14:paraId="0492F1BC" w14:textId="77777777" w:rsidR="003E7E17" w:rsidRPr="00CA5252" w:rsidRDefault="003E7E17" w:rsidP="00805AE4">
      <w:pPr>
        <w:spacing w:before="32"/>
        <w:ind w:right="-79"/>
        <w:jc w:val="center"/>
        <w:rPr>
          <w:sz w:val="28"/>
          <w:szCs w:val="28"/>
        </w:rPr>
      </w:pPr>
    </w:p>
    <w:p w14:paraId="0EBBCB6C" w14:textId="77777777" w:rsidR="00E45B97" w:rsidRDefault="00E45B97" w:rsidP="00E45B97">
      <w:pPr>
        <w:spacing w:before="17" w:line="260" w:lineRule="exact"/>
        <w:jc w:val="center"/>
        <w:rPr>
          <w:b/>
          <w:bCs/>
          <w:i/>
          <w:iCs/>
          <w:sz w:val="28"/>
          <w:szCs w:val="28"/>
          <w:lang w:val="en"/>
        </w:rPr>
      </w:pPr>
      <w:r w:rsidRPr="00CA5252">
        <w:rPr>
          <w:b/>
          <w:bCs/>
          <w:i/>
          <w:iCs/>
          <w:sz w:val="28"/>
          <w:szCs w:val="28"/>
          <w:lang w:val="en"/>
        </w:rPr>
        <w:t>ROAD SAFETY INSPECTION ON THE MERTOLOYO – YOS SUDARSO ROAD</w:t>
      </w:r>
    </w:p>
    <w:p w14:paraId="7858AF69" w14:textId="77777777" w:rsidR="005C7550" w:rsidRPr="00CA5252" w:rsidRDefault="005C7550" w:rsidP="005C7550">
      <w:pPr>
        <w:spacing w:before="17"/>
        <w:jc w:val="center"/>
        <w:rPr>
          <w:b/>
          <w:bCs/>
          <w:i/>
          <w:iCs/>
          <w:sz w:val="28"/>
          <w:szCs w:val="28"/>
          <w:lang w:val="en"/>
        </w:rPr>
      </w:pPr>
    </w:p>
    <w:p w14:paraId="39BA45BE" w14:textId="628673BF" w:rsidR="00E45B97" w:rsidRPr="00B45D80" w:rsidRDefault="00E45B97" w:rsidP="005C7550">
      <w:pPr>
        <w:spacing w:before="17"/>
        <w:jc w:val="center"/>
        <w:rPr>
          <w:b/>
          <w:bCs/>
          <w:sz w:val="28"/>
          <w:szCs w:val="28"/>
          <w:vertAlign w:val="superscript"/>
          <w:lang w:val="en-ID"/>
        </w:rPr>
      </w:pPr>
      <w:r w:rsidRPr="00B45D80">
        <w:rPr>
          <w:b/>
          <w:bCs/>
          <w:sz w:val="28"/>
          <w:szCs w:val="28"/>
          <w:lang w:val="en-ID"/>
        </w:rPr>
        <w:t>Sindyloken Risky G. Manik</w:t>
      </w:r>
      <w:r w:rsidR="00CA5252" w:rsidRPr="00B45D80">
        <w:rPr>
          <w:b/>
          <w:bCs/>
          <w:sz w:val="28"/>
          <w:szCs w:val="28"/>
          <w:vertAlign w:val="superscript"/>
          <w:lang w:val="en-ID"/>
        </w:rPr>
        <w:t>1</w:t>
      </w:r>
      <w:r w:rsidR="00CA5252" w:rsidRPr="00B45D80">
        <w:rPr>
          <w:b/>
          <w:bCs/>
          <w:sz w:val="28"/>
          <w:szCs w:val="28"/>
          <w:lang w:val="en-ID"/>
        </w:rPr>
        <w:t xml:space="preserve">, </w:t>
      </w:r>
      <w:proofErr w:type="spellStart"/>
      <w:r w:rsidR="005C7550" w:rsidRPr="00B45D80">
        <w:rPr>
          <w:b/>
          <w:bCs/>
          <w:sz w:val="28"/>
          <w:szCs w:val="28"/>
          <w:lang w:val="en-ID"/>
        </w:rPr>
        <w:t>Dr.</w:t>
      </w:r>
      <w:proofErr w:type="spellEnd"/>
      <w:r w:rsidR="005C7550" w:rsidRPr="00B45D80">
        <w:rPr>
          <w:b/>
          <w:bCs/>
          <w:sz w:val="28"/>
          <w:szCs w:val="28"/>
          <w:lang w:val="en-ID"/>
        </w:rPr>
        <w:t xml:space="preserve"> Ocky Soelistyo</w:t>
      </w:r>
      <w:r w:rsidR="005C7550" w:rsidRPr="00B45D80">
        <w:rPr>
          <w:b/>
          <w:bCs/>
          <w:sz w:val="28"/>
          <w:szCs w:val="28"/>
          <w:vertAlign w:val="superscript"/>
          <w:lang w:val="en-ID"/>
        </w:rPr>
        <w:t>2</w:t>
      </w:r>
      <w:r w:rsidR="00CA5252" w:rsidRPr="00B45D80">
        <w:rPr>
          <w:b/>
          <w:bCs/>
          <w:sz w:val="28"/>
          <w:szCs w:val="28"/>
          <w:lang w:val="en-ID"/>
        </w:rPr>
        <w:t xml:space="preserve">, dan </w:t>
      </w:r>
      <w:r w:rsidR="005C7550" w:rsidRPr="00B45D80">
        <w:rPr>
          <w:b/>
          <w:bCs/>
          <w:sz w:val="28"/>
          <w:szCs w:val="28"/>
          <w:lang w:val="en-ID"/>
        </w:rPr>
        <w:t>Edi Purwanto</w:t>
      </w:r>
      <w:r w:rsidR="00B45D80" w:rsidRPr="00B45D80">
        <w:rPr>
          <w:b/>
          <w:bCs/>
          <w:sz w:val="28"/>
          <w:szCs w:val="28"/>
          <w:vertAlign w:val="superscript"/>
          <w:lang w:val="en-ID"/>
        </w:rPr>
        <w:t>3</w:t>
      </w:r>
    </w:p>
    <w:p w14:paraId="641BB262" w14:textId="3E0C8B31" w:rsidR="000A5768" w:rsidRPr="005C7550" w:rsidRDefault="002207D0" w:rsidP="005C7550">
      <w:pPr>
        <w:spacing w:before="5"/>
        <w:ind w:right="-79"/>
        <w:jc w:val="center"/>
        <w:rPr>
          <w:sz w:val="24"/>
          <w:szCs w:val="24"/>
        </w:rPr>
      </w:pPr>
      <w:r w:rsidRPr="005C7550">
        <w:rPr>
          <w:sz w:val="24"/>
          <w:szCs w:val="24"/>
        </w:rPr>
        <w:t xml:space="preserve">Diploma III </w:t>
      </w:r>
      <w:proofErr w:type="spellStart"/>
      <w:r w:rsidRPr="005C7550">
        <w:rPr>
          <w:sz w:val="24"/>
          <w:szCs w:val="24"/>
        </w:rPr>
        <w:t>Manajemen</w:t>
      </w:r>
      <w:proofErr w:type="spellEnd"/>
      <w:r w:rsidRPr="005C7550">
        <w:rPr>
          <w:sz w:val="24"/>
          <w:szCs w:val="24"/>
        </w:rPr>
        <w:t xml:space="preserve"> </w:t>
      </w:r>
      <w:proofErr w:type="spellStart"/>
      <w:r w:rsidRPr="005C7550">
        <w:rPr>
          <w:sz w:val="24"/>
          <w:szCs w:val="24"/>
        </w:rPr>
        <w:t>Transportasi</w:t>
      </w:r>
      <w:proofErr w:type="spellEnd"/>
      <w:r w:rsidRPr="005C7550">
        <w:rPr>
          <w:sz w:val="24"/>
          <w:szCs w:val="24"/>
        </w:rPr>
        <w:t xml:space="preserve"> Jalan, </w:t>
      </w:r>
      <w:proofErr w:type="spellStart"/>
      <w:r w:rsidRPr="005C7550">
        <w:rPr>
          <w:sz w:val="24"/>
          <w:szCs w:val="24"/>
        </w:rPr>
        <w:t>P</w:t>
      </w:r>
      <w:r w:rsidR="003E7E17" w:rsidRPr="005C7550">
        <w:rPr>
          <w:sz w:val="24"/>
          <w:szCs w:val="24"/>
        </w:rPr>
        <w:t>oliteknik</w:t>
      </w:r>
      <w:proofErr w:type="spellEnd"/>
      <w:r w:rsidR="003E7E17" w:rsidRPr="005C7550">
        <w:rPr>
          <w:sz w:val="24"/>
          <w:szCs w:val="24"/>
        </w:rPr>
        <w:t xml:space="preserve"> </w:t>
      </w:r>
      <w:proofErr w:type="spellStart"/>
      <w:r w:rsidR="003E7E17" w:rsidRPr="005C7550">
        <w:rPr>
          <w:sz w:val="24"/>
          <w:szCs w:val="24"/>
        </w:rPr>
        <w:t>Transportasi</w:t>
      </w:r>
      <w:proofErr w:type="spellEnd"/>
      <w:r w:rsidR="003E7E17" w:rsidRPr="005C7550">
        <w:rPr>
          <w:sz w:val="24"/>
          <w:szCs w:val="24"/>
        </w:rPr>
        <w:t xml:space="preserve"> Darat Indonesia </w:t>
      </w:r>
      <w:r w:rsidRPr="005C7550">
        <w:rPr>
          <w:sz w:val="24"/>
          <w:szCs w:val="24"/>
        </w:rPr>
        <w:t>–</w:t>
      </w:r>
      <w:r w:rsidR="003E7E17" w:rsidRPr="005C7550">
        <w:rPr>
          <w:sz w:val="24"/>
          <w:szCs w:val="24"/>
        </w:rPr>
        <w:t xml:space="preserve"> STTD</w:t>
      </w:r>
      <w:r w:rsidRPr="005C7550">
        <w:rPr>
          <w:sz w:val="24"/>
          <w:szCs w:val="24"/>
        </w:rPr>
        <w:t>, Bekasi, Indonesia</w:t>
      </w:r>
    </w:p>
    <w:p w14:paraId="159738FD" w14:textId="68E880B8" w:rsidR="000A5768" w:rsidRPr="005C7550" w:rsidRDefault="00E45B97" w:rsidP="005C7550">
      <w:pPr>
        <w:tabs>
          <w:tab w:val="left" w:pos="9639"/>
        </w:tabs>
        <w:ind w:right="-79"/>
        <w:jc w:val="center"/>
        <w:rPr>
          <w:sz w:val="24"/>
          <w:szCs w:val="24"/>
        </w:rPr>
      </w:pPr>
      <w:r w:rsidRPr="005C7550">
        <w:rPr>
          <w:i/>
          <w:iCs/>
        </w:rPr>
        <w:t>E-mail:</w:t>
      </w:r>
      <w:r w:rsidRPr="005C7550">
        <w:t xml:space="preserve"> </w:t>
      </w:r>
      <w:r w:rsidRPr="005C7550">
        <w:rPr>
          <w:spacing w:val="1"/>
          <w:w w:val="99"/>
          <w:sz w:val="24"/>
          <w:szCs w:val="24"/>
        </w:rPr>
        <w:t>risky.gintingsmx@gmail.com</w:t>
      </w:r>
    </w:p>
    <w:p w14:paraId="6571FE27" w14:textId="77777777" w:rsidR="000A5768" w:rsidRPr="005C7550" w:rsidRDefault="000A5768">
      <w:pPr>
        <w:spacing w:before="14" w:line="220" w:lineRule="exact"/>
        <w:rPr>
          <w:sz w:val="24"/>
          <w:szCs w:val="24"/>
        </w:rPr>
      </w:pPr>
    </w:p>
    <w:p w14:paraId="1B80EF90" w14:textId="731EE92B" w:rsidR="002207D0" w:rsidRPr="005C7550" w:rsidRDefault="002527EC" w:rsidP="005E451E">
      <w:pPr>
        <w:ind w:right="326"/>
        <w:rPr>
          <w:b/>
          <w:i/>
          <w:iCs/>
          <w:spacing w:val="-1"/>
        </w:rPr>
      </w:pPr>
      <w:r w:rsidRPr="005C7550">
        <w:rPr>
          <w:b/>
          <w:i/>
          <w:iCs/>
          <w:spacing w:val="-1"/>
        </w:rPr>
        <w:t>A</w:t>
      </w:r>
      <w:r w:rsidR="005E451E" w:rsidRPr="005C7550">
        <w:rPr>
          <w:b/>
          <w:i/>
          <w:iCs/>
          <w:spacing w:val="-1"/>
        </w:rPr>
        <w:t>bstract</w:t>
      </w:r>
    </w:p>
    <w:p w14:paraId="3383C6F9" w14:textId="77777777" w:rsidR="00E45B97" w:rsidRPr="005C7550" w:rsidRDefault="00E45B97" w:rsidP="005E451E">
      <w:pPr>
        <w:jc w:val="both"/>
        <w:rPr>
          <w:i/>
          <w:iCs/>
          <w:lang w:val="en"/>
        </w:rPr>
      </w:pPr>
      <w:r w:rsidRPr="005C7550">
        <w:rPr>
          <w:i/>
          <w:iCs/>
          <w:lang w:val="en"/>
        </w:rPr>
        <w:t xml:space="preserve">The </w:t>
      </w:r>
      <w:proofErr w:type="spellStart"/>
      <w:r w:rsidRPr="005C7550">
        <w:rPr>
          <w:i/>
          <w:iCs/>
          <w:lang w:val="en"/>
        </w:rPr>
        <w:t>Mertoloyo</w:t>
      </w:r>
      <w:proofErr w:type="spellEnd"/>
      <w:r w:rsidRPr="005C7550">
        <w:rPr>
          <w:i/>
          <w:iCs/>
          <w:lang w:val="en"/>
        </w:rPr>
        <w:t xml:space="preserve"> – Yos Sudarso road section is a road section with national road status and the function of a primary arterial road with road type 4/2 UD. Jalan </w:t>
      </w:r>
      <w:proofErr w:type="spellStart"/>
      <w:r w:rsidRPr="005C7550">
        <w:rPr>
          <w:i/>
          <w:iCs/>
          <w:lang w:val="en"/>
        </w:rPr>
        <w:t>Mertoloyo</w:t>
      </w:r>
      <w:proofErr w:type="spellEnd"/>
      <w:r w:rsidRPr="005C7550">
        <w:rPr>
          <w:i/>
          <w:iCs/>
          <w:lang w:val="en"/>
        </w:rPr>
        <w:t xml:space="preserve"> - Yos Sudarso is also one of several roads in Tegal City which is a connecting route between regions and is part of the North Coast (</w:t>
      </w:r>
      <w:proofErr w:type="spellStart"/>
      <w:r w:rsidRPr="005C7550">
        <w:rPr>
          <w:i/>
          <w:iCs/>
          <w:lang w:val="en"/>
        </w:rPr>
        <w:t>Pantura</w:t>
      </w:r>
      <w:proofErr w:type="spellEnd"/>
      <w:r w:rsidRPr="005C7550">
        <w:rPr>
          <w:i/>
          <w:iCs/>
          <w:lang w:val="en"/>
        </w:rPr>
        <w:t xml:space="preserve">) road. Based on data from the Tegal City Police Traffic Unit, during the period 2019 - 2023 (5 years) There have been a total of 101 accidents on these two road sections. Of the 101 accidents, 11 victims died and 110 suffered minor injuries. In addition, the type of collision that occurred most frequently was the front-side collision, namely 43% Tegal analyzed </w:t>
      </w:r>
      <w:proofErr w:type="spellStart"/>
      <w:r w:rsidRPr="005C7550">
        <w:rPr>
          <w:i/>
          <w:iCs/>
          <w:lang w:val="en"/>
        </w:rPr>
        <w:t>Mertoloyo</w:t>
      </w:r>
      <w:proofErr w:type="spellEnd"/>
      <w:r w:rsidRPr="005C7550">
        <w:rPr>
          <w:i/>
          <w:iCs/>
          <w:lang w:val="en"/>
        </w:rPr>
        <w:t xml:space="preserve"> - Yos Sudarso, where after ranking the two roads, they were ranked number two and four as accident-prone areas based on the results of weighting fatality rates. It is necessary to conduct Road Safety Inspection research on the </w:t>
      </w:r>
      <w:proofErr w:type="spellStart"/>
      <w:r w:rsidRPr="005C7550">
        <w:rPr>
          <w:i/>
          <w:iCs/>
          <w:lang w:val="en"/>
        </w:rPr>
        <w:t>Mertoloyo</w:t>
      </w:r>
      <w:proofErr w:type="spellEnd"/>
      <w:r w:rsidRPr="005C7550">
        <w:rPr>
          <w:i/>
          <w:iCs/>
          <w:lang w:val="en"/>
        </w:rPr>
        <w:t xml:space="preserve"> - Yos Sudarso road section as an effort to reduce and prevent. accident events. There are several focuses carried out in this research, namely existing road geometry conditions, instantaneous speed conditions, road equipment conditions, and roadside hazard conditions. </w:t>
      </w:r>
    </w:p>
    <w:p w14:paraId="15010052" w14:textId="2BA1D74F" w:rsidR="002207D0" w:rsidRPr="005C7550" w:rsidRDefault="00E45B97" w:rsidP="005E451E">
      <w:pPr>
        <w:ind w:right="326"/>
        <w:rPr>
          <w:i/>
          <w:iCs/>
          <w:lang w:val="en"/>
        </w:rPr>
      </w:pPr>
      <w:r w:rsidRPr="005C7550">
        <w:rPr>
          <w:b/>
          <w:bCs/>
          <w:i/>
          <w:iCs/>
          <w:lang w:val="en"/>
        </w:rPr>
        <w:t>Keywords:</w:t>
      </w:r>
      <w:r w:rsidRPr="005C7550">
        <w:rPr>
          <w:i/>
          <w:iCs/>
          <w:lang w:val="en"/>
        </w:rPr>
        <w:t xml:space="preserve"> Accident, Inspection, </w:t>
      </w:r>
      <w:proofErr w:type="spellStart"/>
      <w:r w:rsidRPr="005C7550">
        <w:rPr>
          <w:i/>
          <w:iCs/>
          <w:lang w:val="en"/>
        </w:rPr>
        <w:t>Mertoloyo</w:t>
      </w:r>
      <w:proofErr w:type="spellEnd"/>
      <w:r w:rsidRPr="005C7550">
        <w:rPr>
          <w:i/>
          <w:iCs/>
          <w:lang w:val="en"/>
        </w:rPr>
        <w:t xml:space="preserve"> – Yos Sudarso</w:t>
      </w:r>
      <w:r w:rsidR="00CA5252" w:rsidRPr="005C7550">
        <w:rPr>
          <w:i/>
          <w:iCs/>
          <w:lang w:val="en"/>
        </w:rPr>
        <w:t>.</w:t>
      </w:r>
    </w:p>
    <w:p w14:paraId="4BE0E6D1" w14:textId="77777777" w:rsidR="00E45B97" w:rsidRPr="00CA5252" w:rsidRDefault="00E45B97" w:rsidP="005E451E">
      <w:pPr>
        <w:ind w:right="326"/>
        <w:rPr>
          <w:bCs/>
          <w:spacing w:val="-1"/>
        </w:rPr>
      </w:pPr>
    </w:p>
    <w:p w14:paraId="612FF981" w14:textId="1D2E5DF9" w:rsidR="00805AE4" w:rsidRPr="00CA5252" w:rsidRDefault="002527EC" w:rsidP="005E451E">
      <w:pPr>
        <w:ind w:right="326"/>
        <w:rPr>
          <w:b/>
          <w:lang w:val="id-ID"/>
        </w:rPr>
      </w:pPr>
      <w:proofErr w:type="spellStart"/>
      <w:r w:rsidRPr="00CA5252">
        <w:rPr>
          <w:b/>
          <w:spacing w:val="-1"/>
        </w:rPr>
        <w:t>A</w:t>
      </w:r>
      <w:r w:rsidR="005E451E" w:rsidRPr="00CA5252">
        <w:rPr>
          <w:b/>
          <w:spacing w:val="-1"/>
        </w:rPr>
        <w:t>bstrak</w:t>
      </w:r>
      <w:proofErr w:type="spellEnd"/>
    </w:p>
    <w:p w14:paraId="4BF6516D" w14:textId="77777777" w:rsidR="00E45B97" w:rsidRPr="00CA5252" w:rsidRDefault="00E45B97" w:rsidP="005E451E">
      <w:pPr>
        <w:jc w:val="both"/>
      </w:pPr>
      <w:r w:rsidRPr="00CA5252">
        <w:t xml:space="preserve">Ruas Jalan </w:t>
      </w:r>
      <w:proofErr w:type="spellStart"/>
      <w:r w:rsidRPr="00CA5252">
        <w:t>Mertoloyo</w:t>
      </w:r>
      <w:proofErr w:type="spellEnd"/>
      <w:r w:rsidRPr="00CA5252">
        <w:t xml:space="preserve"> – Yos Sudarso </w:t>
      </w:r>
      <w:proofErr w:type="spellStart"/>
      <w:r w:rsidRPr="00CA5252">
        <w:t>merupakan</w:t>
      </w:r>
      <w:proofErr w:type="spellEnd"/>
      <w:r w:rsidRPr="00CA5252">
        <w:t xml:space="preserve"> </w:t>
      </w:r>
      <w:proofErr w:type="spellStart"/>
      <w:r w:rsidRPr="00CA5252">
        <w:t>ruas</w:t>
      </w:r>
      <w:proofErr w:type="spellEnd"/>
      <w:r w:rsidRPr="00CA5252">
        <w:t xml:space="preserve"> </w:t>
      </w:r>
      <w:proofErr w:type="spellStart"/>
      <w:r w:rsidRPr="00CA5252">
        <w:t>jalan</w:t>
      </w:r>
      <w:proofErr w:type="spellEnd"/>
      <w:r w:rsidRPr="00CA5252">
        <w:t xml:space="preserve"> </w:t>
      </w:r>
      <w:proofErr w:type="spellStart"/>
      <w:r w:rsidRPr="00CA5252">
        <w:t>dengan</w:t>
      </w:r>
      <w:proofErr w:type="spellEnd"/>
      <w:r w:rsidRPr="00CA5252">
        <w:t xml:space="preserve"> status </w:t>
      </w:r>
      <w:proofErr w:type="spellStart"/>
      <w:r w:rsidRPr="00CA5252">
        <w:t>jalan</w:t>
      </w:r>
      <w:proofErr w:type="spellEnd"/>
      <w:r w:rsidRPr="00CA5252">
        <w:t xml:space="preserve"> </w:t>
      </w:r>
      <w:proofErr w:type="spellStart"/>
      <w:r w:rsidRPr="00CA5252">
        <w:t>nasional</w:t>
      </w:r>
      <w:proofErr w:type="spellEnd"/>
      <w:r w:rsidRPr="00CA5252">
        <w:t xml:space="preserve"> dan </w:t>
      </w:r>
      <w:proofErr w:type="spellStart"/>
      <w:r w:rsidRPr="00CA5252">
        <w:t>fungsi</w:t>
      </w:r>
      <w:proofErr w:type="spellEnd"/>
      <w:r w:rsidRPr="00CA5252">
        <w:t xml:space="preserve"> </w:t>
      </w:r>
      <w:proofErr w:type="spellStart"/>
      <w:r w:rsidRPr="00CA5252">
        <w:t>jalan</w:t>
      </w:r>
      <w:proofErr w:type="spellEnd"/>
      <w:r w:rsidRPr="00CA5252">
        <w:t xml:space="preserve"> </w:t>
      </w:r>
      <w:proofErr w:type="spellStart"/>
      <w:r w:rsidRPr="00CA5252">
        <w:t>arteri</w:t>
      </w:r>
      <w:proofErr w:type="spellEnd"/>
      <w:r w:rsidRPr="00CA5252">
        <w:t xml:space="preserve"> primer </w:t>
      </w:r>
      <w:proofErr w:type="spellStart"/>
      <w:r w:rsidRPr="00CA5252">
        <w:t>dengan</w:t>
      </w:r>
      <w:proofErr w:type="spellEnd"/>
      <w:r w:rsidRPr="00CA5252">
        <w:t xml:space="preserve"> </w:t>
      </w:r>
      <w:proofErr w:type="spellStart"/>
      <w:r w:rsidRPr="00CA5252">
        <w:t>tipe</w:t>
      </w:r>
      <w:proofErr w:type="spellEnd"/>
      <w:r w:rsidRPr="00CA5252">
        <w:t xml:space="preserve"> </w:t>
      </w:r>
      <w:proofErr w:type="spellStart"/>
      <w:r w:rsidRPr="00CA5252">
        <w:t>jalan</w:t>
      </w:r>
      <w:proofErr w:type="spellEnd"/>
      <w:r w:rsidRPr="00CA5252">
        <w:t xml:space="preserve"> 4/2 UD. Jalan </w:t>
      </w:r>
      <w:proofErr w:type="spellStart"/>
      <w:r w:rsidRPr="00CA5252">
        <w:t>Mertoloyo</w:t>
      </w:r>
      <w:proofErr w:type="spellEnd"/>
      <w:r w:rsidRPr="00CA5252">
        <w:t xml:space="preserve"> - Yos Sudarso juga </w:t>
      </w:r>
      <w:proofErr w:type="spellStart"/>
      <w:r w:rsidRPr="00CA5252">
        <w:t>merupakan</w:t>
      </w:r>
      <w:proofErr w:type="spellEnd"/>
      <w:r w:rsidRPr="00CA5252">
        <w:t xml:space="preserve"> salah </w:t>
      </w:r>
      <w:proofErr w:type="spellStart"/>
      <w:r w:rsidRPr="00CA5252">
        <w:t>satu</w:t>
      </w:r>
      <w:proofErr w:type="spellEnd"/>
      <w:r w:rsidRPr="00CA5252">
        <w:t xml:space="preserve"> </w:t>
      </w:r>
      <w:proofErr w:type="spellStart"/>
      <w:r w:rsidRPr="00CA5252">
        <w:t>dari</w:t>
      </w:r>
      <w:proofErr w:type="spellEnd"/>
      <w:r w:rsidRPr="00CA5252">
        <w:t xml:space="preserve"> </w:t>
      </w:r>
      <w:proofErr w:type="spellStart"/>
      <w:r w:rsidRPr="00CA5252">
        <w:t>beberapa</w:t>
      </w:r>
      <w:proofErr w:type="spellEnd"/>
      <w:r w:rsidRPr="00CA5252">
        <w:t xml:space="preserve"> </w:t>
      </w:r>
      <w:proofErr w:type="spellStart"/>
      <w:r w:rsidRPr="00CA5252">
        <w:t>jalan</w:t>
      </w:r>
      <w:proofErr w:type="spellEnd"/>
      <w:r w:rsidRPr="00CA5252">
        <w:t xml:space="preserve"> di Kota Tegal yang </w:t>
      </w:r>
      <w:proofErr w:type="spellStart"/>
      <w:r w:rsidRPr="00CA5252">
        <w:t>menjadi</w:t>
      </w:r>
      <w:proofErr w:type="spellEnd"/>
      <w:r w:rsidRPr="00CA5252">
        <w:t xml:space="preserve"> </w:t>
      </w:r>
      <w:proofErr w:type="spellStart"/>
      <w:r w:rsidRPr="00CA5252">
        <w:t>jalur</w:t>
      </w:r>
      <w:proofErr w:type="spellEnd"/>
      <w:r w:rsidRPr="00CA5252">
        <w:t xml:space="preserve"> </w:t>
      </w:r>
      <w:proofErr w:type="spellStart"/>
      <w:r w:rsidRPr="00CA5252">
        <w:t>penghubung</w:t>
      </w:r>
      <w:proofErr w:type="spellEnd"/>
      <w:r w:rsidRPr="00CA5252">
        <w:t xml:space="preserve"> </w:t>
      </w:r>
      <w:proofErr w:type="spellStart"/>
      <w:r w:rsidRPr="00CA5252">
        <w:t>antar</w:t>
      </w:r>
      <w:proofErr w:type="spellEnd"/>
      <w:r w:rsidRPr="00CA5252">
        <w:t xml:space="preserve"> </w:t>
      </w:r>
      <w:proofErr w:type="spellStart"/>
      <w:r w:rsidRPr="00CA5252">
        <w:t>daerah</w:t>
      </w:r>
      <w:proofErr w:type="spellEnd"/>
      <w:r w:rsidRPr="00CA5252">
        <w:t xml:space="preserve"> dan </w:t>
      </w:r>
      <w:proofErr w:type="spellStart"/>
      <w:r w:rsidRPr="00CA5252">
        <w:t>menjadi</w:t>
      </w:r>
      <w:proofErr w:type="spellEnd"/>
      <w:r w:rsidRPr="00CA5252">
        <w:t xml:space="preserve"> salah </w:t>
      </w:r>
      <w:proofErr w:type="spellStart"/>
      <w:r w:rsidRPr="00CA5252">
        <w:t>satu</w:t>
      </w:r>
      <w:proofErr w:type="spellEnd"/>
      <w:r w:rsidRPr="00CA5252">
        <w:t xml:space="preserve"> </w:t>
      </w:r>
      <w:proofErr w:type="spellStart"/>
      <w:r w:rsidRPr="00CA5252">
        <w:t>bagian</w:t>
      </w:r>
      <w:proofErr w:type="spellEnd"/>
      <w:r w:rsidRPr="00CA5252">
        <w:t xml:space="preserve"> </w:t>
      </w:r>
      <w:proofErr w:type="spellStart"/>
      <w:r w:rsidRPr="00CA5252">
        <w:t>dari</w:t>
      </w:r>
      <w:proofErr w:type="spellEnd"/>
      <w:r w:rsidRPr="00CA5252">
        <w:t xml:space="preserve"> </w:t>
      </w:r>
      <w:proofErr w:type="spellStart"/>
      <w:r w:rsidRPr="00CA5252">
        <w:t>jalan</w:t>
      </w:r>
      <w:proofErr w:type="spellEnd"/>
      <w:r w:rsidRPr="00CA5252">
        <w:t xml:space="preserve"> Pantai Utara (</w:t>
      </w:r>
      <w:proofErr w:type="spellStart"/>
      <w:r w:rsidRPr="00CA5252">
        <w:t>Pantura</w:t>
      </w:r>
      <w:proofErr w:type="spellEnd"/>
      <w:r w:rsidRPr="00CA5252">
        <w:t xml:space="preserve">. </w:t>
      </w:r>
      <w:proofErr w:type="spellStart"/>
      <w:r w:rsidRPr="00CA5252">
        <w:t>Berdasarkan</w:t>
      </w:r>
      <w:proofErr w:type="spellEnd"/>
      <w:r w:rsidRPr="00CA5252">
        <w:t xml:space="preserve"> data </w:t>
      </w:r>
      <w:proofErr w:type="spellStart"/>
      <w:r w:rsidRPr="00CA5252">
        <w:t>dari</w:t>
      </w:r>
      <w:proofErr w:type="spellEnd"/>
      <w:r w:rsidRPr="00CA5252">
        <w:t xml:space="preserve"> </w:t>
      </w:r>
      <w:proofErr w:type="spellStart"/>
      <w:r w:rsidRPr="00CA5252">
        <w:t>Satlantas</w:t>
      </w:r>
      <w:proofErr w:type="spellEnd"/>
      <w:r w:rsidRPr="00CA5252">
        <w:t xml:space="preserve"> </w:t>
      </w:r>
      <w:proofErr w:type="spellStart"/>
      <w:r w:rsidRPr="00CA5252">
        <w:t>Polres</w:t>
      </w:r>
      <w:proofErr w:type="spellEnd"/>
      <w:r w:rsidRPr="00CA5252">
        <w:t xml:space="preserve"> Kota Tegal, </w:t>
      </w:r>
      <w:proofErr w:type="spellStart"/>
      <w:r w:rsidRPr="00CA5252">
        <w:t>selama</w:t>
      </w:r>
      <w:proofErr w:type="spellEnd"/>
      <w:r w:rsidRPr="00CA5252">
        <w:t xml:space="preserve"> </w:t>
      </w:r>
      <w:proofErr w:type="spellStart"/>
      <w:r w:rsidRPr="00CA5252">
        <w:t>periode</w:t>
      </w:r>
      <w:proofErr w:type="spellEnd"/>
      <w:r w:rsidRPr="00CA5252">
        <w:t xml:space="preserve"> 2019 – 2023 (5 </w:t>
      </w:r>
      <w:proofErr w:type="spellStart"/>
      <w:r w:rsidRPr="00CA5252">
        <w:t>tahun</w:t>
      </w:r>
      <w:proofErr w:type="spellEnd"/>
      <w:r w:rsidRPr="00CA5252">
        <w:t xml:space="preserve">) </w:t>
      </w:r>
      <w:proofErr w:type="spellStart"/>
      <w:r w:rsidRPr="00CA5252">
        <w:t>telah</w:t>
      </w:r>
      <w:proofErr w:type="spellEnd"/>
      <w:r w:rsidRPr="00CA5252">
        <w:t xml:space="preserve"> </w:t>
      </w:r>
      <w:proofErr w:type="spellStart"/>
      <w:r w:rsidRPr="00CA5252">
        <w:t>terjadi</w:t>
      </w:r>
      <w:proofErr w:type="spellEnd"/>
      <w:r w:rsidRPr="00CA5252">
        <w:t xml:space="preserve"> 101 total </w:t>
      </w:r>
      <w:proofErr w:type="spellStart"/>
      <w:r w:rsidRPr="00CA5252">
        <w:t>kejadian</w:t>
      </w:r>
      <w:proofErr w:type="spellEnd"/>
      <w:r w:rsidRPr="00CA5252">
        <w:t xml:space="preserve"> </w:t>
      </w:r>
      <w:proofErr w:type="spellStart"/>
      <w:r w:rsidRPr="00CA5252">
        <w:t>kecelakaan</w:t>
      </w:r>
      <w:proofErr w:type="spellEnd"/>
      <w:r w:rsidRPr="00CA5252">
        <w:t xml:space="preserve"> pada </w:t>
      </w:r>
      <w:proofErr w:type="spellStart"/>
      <w:r w:rsidRPr="00CA5252">
        <w:t>kedua</w:t>
      </w:r>
      <w:proofErr w:type="spellEnd"/>
      <w:r w:rsidRPr="00CA5252">
        <w:t xml:space="preserve"> </w:t>
      </w:r>
      <w:proofErr w:type="spellStart"/>
      <w:r w:rsidRPr="00CA5252">
        <w:t>ruas</w:t>
      </w:r>
      <w:proofErr w:type="spellEnd"/>
      <w:r w:rsidRPr="00CA5252">
        <w:t xml:space="preserve"> </w:t>
      </w:r>
      <w:proofErr w:type="spellStart"/>
      <w:r w:rsidRPr="00CA5252">
        <w:t>jalan</w:t>
      </w:r>
      <w:proofErr w:type="spellEnd"/>
      <w:r w:rsidRPr="00CA5252">
        <w:t xml:space="preserve"> </w:t>
      </w:r>
      <w:proofErr w:type="spellStart"/>
      <w:r w:rsidRPr="00CA5252">
        <w:t>tersebut</w:t>
      </w:r>
      <w:proofErr w:type="spellEnd"/>
      <w:r w:rsidRPr="00CA5252">
        <w:t xml:space="preserve">. Dari 101 </w:t>
      </w:r>
      <w:proofErr w:type="spellStart"/>
      <w:r w:rsidRPr="00CA5252">
        <w:t>kejadian</w:t>
      </w:r>
      <w:proofErr w:type="spellEnd"/>
      <w:r w:rsidRPr="00CA5252">
        <w:t xml:space="preserve"> </w:t>
      </w:r>
      <w:proofErr w:type="spellStart"/>
      <w:r w:rsidRPr="00CA5252">
        <w:t>kecelakaan</w:t>
      </w:r>
      <w:proofErr w:type="spellEnd"/>
      <w:r w:rsidRPr="00CA5252">
        <w:t xml:space="preserve"> </w:t>
      </w:r>
      <w:proofErr w:type="spellStart"/>
      <w:r w:rsidRPr="00CA5252">
        <w:t>sebanyak</w:t>
      </w:r>
      <w:proofErr w:type="spellEnd"/>
      <w:r w:rsidRPr="00CA5252">
        <w:t xml:space="preserve"> 11 korban </w:t>
      </w:r>
      <w:proofErr w:type="spellStart"/>
      <w:r w:rsidRPr="00CA5252">
        <w:t>meninggal</w:t>
      </w:r>
      <w:proofErr w:type="spellEnd"/>
      <w:r w:rsidRPr="00CA5252">
        <w:t xml:space="preserve"> dunia dan 110 koban </w:t>
      </w:r>
      <w:proofErr w:type="spellStart"/>
      <w:r w:rsidRPr="00CA5252">
        <w:t>luka</w:t>
      </w:r>
      <w:proofErr w:type="spellEnd"/>
      <w:r w:rsidRPr="00CA5252">
        <w:t xml:space="preserve"> </w:t>
      </w:r>
      <w:proofErr w:type="spellStart"/>
      <w:r w:rsidRPr="00CA5252">
        <w:t>ringan</w:t>
      </w:r>
      <w:proofErr w:type="spellEnd"/>
      <w:r w:rsidRPr="00CA5252">
        <w:t xml:space="preserve">. Selain </w:t>
      </w:r>
      <w:proofErr w:type="spellStart"/>
      <w:r w:rsidRPr="00CA5252">
        <w:t>itu</w:t>
      </w:r>
      <w:proofErr w:type="spellEnd"/>
      <w:r w:rsidRPr="00CA5252">
        <w:t xml:space="preserve">, </w:t>
      </w:r>
      <w:proofErr w:type="spellStart"/>
      <w:r w:rsidRPr="00CA5252">
        <w:t>tipe</w:t>
      </w:r>
      <w:proofErr w:type="spellEnd"/>
      <w:r w:rsidRPr="00CA5252">
        <w:t xml:space="preserve"> </w:t>
      </w:r>
      <w:proofErr w:type="spellStart"/>
      <w:r w:rsidRPr="00CA5252">
        <w:t>tabrakan</w:t>
      </w:r>
      <w:proofErr w:type="spellEnd"/>
      <w:r w:rsidRPr="00CA5252">
        <w:t xml:space="preserve"> yang paling </w:t>
      </w:r>
      <w:proofErr w:type="spellStart"/>
      <w:r w:rsidRPr="00CA5252">
        <w:t>sering</w:t>
      </w:r>
      <w:proofErr w:type="spellEnd"/>
      <w:r w:rsidRPr="00CA5252">
        <w:t xml:space="preserve"> </w:t>
      </w:r>
      <w:proofErr w:type="spellStart"/>
      <w:r w:rsidRPr="00CA5252">
        <w:t>terjadi</w:t>
      </w:r>
      <w:proofErr w:type="spellEnd"/>
      <w:r w:rsidRPr="00CA5252">
        <w:t xml:space="preserve"> </w:t>
      </w:r>
      <w:proofErr w:type="spellStart"/>
      <w:r w:rsidRPr="00CA5252">
        <w:t>yaitu</w:t>
      </w:r>
      <w:proofErr w:type="spellEnd"/>
      <w:r w:rsidRPr="00CA5252">
        <w:t xml:space="preserve"> </w:t>
      </w:r>
      <w:proofErr w:type="spellStart"/>
      <w:r w:rsidRPr="00CA5252">
        <w:t>tipe</w:t>
      </w:r>
      <w:proofErr w:type="spellEnd"/>
      <w:r w:rsidRPr="00CA5252">
        <w:t xml:space="preserve"> </w:t>
      </w:r>
      <w:proofErr w:type="spellStart"/>
      <w:r w:rsidRPr="00CA5252">
        <w:t>tabrakan</w:t>
      </w:r>
      <w:proofErr w:type="spellEnd"/>
      <w:r w:rsidRPr="00CA5252">
        <w:t xml:space="preserve"> </w:t>
      </w:r>
      <w:proofErr w:type="spellStart"/>
      <w:r w:rsidRPr="00CA5252">
        <w:t>Depan-samping</w:t>
      </w:r>
      <w:proofErr w:type="spellEnd"/>
      <w:r w:rsidRPr="00CA5252">
        <w:t xml:space="preserve"> </w:t>
      </w:r>
      <w:proofErr w:type="spellStart"/>
      <w:r w:rsidRPr="00CA5252">
        <w:t>yaitu</w:t>
      </w:r>
      <w:proofErr w:type="spellEnd"/>
      <w:r w:rsidRPr="00CA5252">
        <w:t xml:space="preserve"> </w:t>
      </w:r>
      <w:proofErr w:type="spellStart"/>
      <w:r w:rsidRPr="00CA5252">
        <w:t>sebanyak</w:t>
      </w:r>
      <w:proofErr w:type="spellEnd"/>
      <w:r w:rsidRPr="00CA5252">
        <w:t xml:space="preserve"> 43%. Tim PKL Kota Tegal </w:t>
      </w:r>
      <w:proofErr w:type="spellStart"/>
      <w:r w:rsidRPr="00CA5252">
        <w:t>menganalisis</w:t>
      </w:r>
      <w:proofErr w:type="spellEnd"/>
      <w:r w:rsidRPr="00CA5252">
        <w:t xml:space="preserve"> </w:t>
      </w:r>
      <w:proofErr w:type="spellStart"/>
      <w:r w:rsidRPr="00CA5252">
        <w:t>Mertoloyo</w:t>
      </w:r>
      <w:proofErr w:type="spellEnd"/>
      <w:r w:rsidRPr="00CA5252">
        <w:t xml:space="preserve"> – Yos Sudarso, </w:t>
      </w:r>
      <w:proofErr w:type="spellStart"/>
      <w:r w:rsidRPr="00CA5252">
        <w:t>dimana</w:t>
      </w:r>
      <w:proofErr w:type="spellEnd"/>
      <w:r w:rsidRPr="00CA5252">
        <w:t xml:space="preserve"> </w:t>
      </w:r>
      <w:proofErr w:type="spellStart"/>
      <w:r w:rsidRPr="00CA5252">
        <w:t>setelah</w:t>
      </w:r>
      <w:proofErr w:type="spellEnd"/>
      <w:r w:rsidRPr="00CA5252">
        <w:t xml:space="preserve"> </w:t>
      </w:r>
      <w:proofErr w:type="spellStart"/>
      <w:r w:rsidRPr="00CA5252">
        <w:t>dilakukan</w:t>
      </w:r>
      <w:proofErr w:type="spellEnd"/>
      <w:r w:rsidRPr="00CA5252">
        <w:t xml:space="preserve"> </w:t>
      </w:r>
      <w:proofErr w:type="spellStart"/>
      <w:r w:rsidRPr="00CA5252">
        <w:t>pemeringkatan</w:t>
      </w:r>
      <w:proofErr w:type="spellEnd"/>
      <w:r w:rsidRPr="00CA5252">
        <w:t xml:space="preserve"> </w:t>
      </w:r>
      <w:proofErr w:type="spellStart"/>
      <w:r w:rsidRPr="00CA5252">
        <w:t>kedua</w:t>
      </w:r>
      <w:proofErr w:type="spellEnd"/>
      <w:r w:rsidRPr="00CA5252">
        <w:t xml:space="preserve"> </w:t>
      </w:r>
      <w:proofErr w:type="spellStart"/>
      <w:r w:rsidRPr="00CA5252">
        <w:t>jalan</w:t>
      </w:r>
      <w:proofErr w:type="spellEnd"/>
      <w:r w:rsidRPr="00CA5252">
        <w:t xml:space="preserve"> </w:t>
      </w:r>
      <w:proofErr w:type="spellStart"/>
      <w:r w:rsidRPr="00CA5252">
        <w:t>tersebut</w:t>
      </w:r>
      <w:proofErr w:type="spellEnd"/>
      <w:r w:rsidRPr="00CA5252">
        <w:t xml:space="preserve"> </w:t>
      </w:r>
      <w:proofErr w:type="spellStart"/>
      <w:r w:rsidRPr="00CA5252">
        <w:t>menempati</w:t>
      </w:r>
      <w:proofErr w:type="spellEnd"/>
      <w:r w:rsidRPr="00CA5252">
        <w:t xml:space="preserve"> </w:t>
      </w:r>
      <w:proofErr w:type="spellStart"/>
      <w:r w:rsidRPr="00CA5252">
        <w:t>posisi</w:t>
      </w:r>
      <w:proofErr w:type="spellEnd"/>
      <w:r w:rsidRPr="00CA5252">
        <w:t xml:space="preserve"> </w:t>
      </w:r>
      <w:proofErr w:type="spellStart"/>
      <w:r w:rsidRPr="00CA5252">
        <w:t>nomor</w:t>
      </w:r>
      <w:proofErr w:type="spellEnd"/>
      <w:r w:rsidRPr="00CA5252">
        <w:t xml:space="preserve"> dua dan </w:t>
      </w:r>
      <w:proofErr w:type="spellStart"/>
      <w:r w:rsidRPr="00CA5252">
        <w:t>empat</w:t>
      </w:r>
      <w:proofErr w:type="spellEnd"/>
      <w:r w:rsidRPr="00CA5252">
        <w:t xml:space="preserve"> </w:t>
      </w:r>
      <w:proofErr w:type="spellStart"/>
      <w:r w:rsidRPr="00CA5252">
        <w:t>sebagai</w:t>
      </w:r>
      <w:proofErr w:type="spellEnd"/>
      <w:r w:rsidRPr="00CA5252">
        <w:t xml:space="preserve"> </w:t>
      </w:r>
      <w:proofErr w:type="spellStart"/>
      <w:r w:rsidRPr="00CA5252">
        <w:t>daerah</w:t>
      </w:r>
      <w:proofErr w:type="spellEnd"/>
      <w:r w:rsidRPr="00CA5252">
        <w:t xml:space="preserve"> </w:t>
      </w:r>
      <w:proofErr w:type="spellStart"/>
      <w:r w:rsidRPr="00CA5252">
        <w:t>rawan</w:t>
      </w:r>
      <w:proofErr w:type="spellEnd"/>
      <w:r w:rsidRPr="00CA5252">
        <w:t xml:space="preserve"> </w:t>
      </w:r>
      <w:proofErr w:type="spellStart"/>
      <w:r w:rsidRPr="00CA5252">
        <w:t>kecelakaan</w:t>
      </w:r>
      <w:proofErr w:type="spellEnd"/>
      <w:r w:rsidRPr="00CA5252">
        <w:t xml:space="preserve"> </w:t>
      </w:r>
      <w:proofErr w:type="spellStart"/>
      <w:r w:rsidRPr="00CA5252">
        <w:t>berdasarkan</w:t>
      </w:r>
      <w:proofErr w:type="spellEnd"/>
      <w:r w:rsidRPr="00CA5252">
        <w:t xml:space="preserve"> </w:t>
      </w:r>
      <w:proofErr w:type="spellStart"/>
      <w:r w:rsidRPr="00CA5252">
        <w:t>hasil</w:t>
      </w:r>
      <w:proofErr w:type="spellEnd"/>
      <w:r w:rsidRPr="00CA5252">
        <w:t xml:space="preserve"> </w:t>
      </w:r>
      <w:proofErr w:type="spellStart"/>
      <w:r w:rsidRPr="00CA5252">
        <w:t>pembobotan</w:t>
      </w:r>
      <w:proofErr w:type="spellEnd"/>
      <w:r w:rsidRPr="00CA5252">
        <w:t xml:space="preserve"> </w:t>
      </w:r>
      <w:proofErr w:type="spellStart"/>
      <w:r w:rsidRPr="00CA5252">
        <w:t>tingkat</w:t>
      </w:r>
      <w:proofErr w:type="spellEnd"/>
      <w:r w:rsidRPr="00CA5252">
        <w:t xml:space="preserve"> </w:t>
      </w:r>
      <w:proofErr w:type="spellStart"/>
      <w:r w:rsidRPr="00CA5252">
        <w:t>fatalitas</w:t>
      </w:r>
      <w:proofErr w:type="spellEnd"/>
      <w:r w:rsidRPr="00CA5252">
        <w:t xml:space="preserve">. Maka </w:t>
      </w:r>
      <w:proofErr w:type="spellStart"/>
      <w:r w:rsidRPr="00CA5252">
        <w:t>perlu</w:t>
      </w:r>
      <w:proofErr w:type="spellEnd"/>
      <w:r w:rsidRPr="00CA5252">
        <w:t xml:space="preserve"> </w:t>
      </w:r>
      <w:proofErr w:type="spellStart"/>
      <w:r w:rsidRPr="00CA5252">
        <w:t>diadakan</w:t>
      </w:r>
      <w:proofErr w:type="spellEnd"/>
      <w:r w:rsidRPr="00CA5252">
        <w:t xml:space="preserve"> </w:t>
      </w:r>
      <w:proofErr w:type="spellStart"/>
      <w:r w:rsidRPr="00CA5252">
        <w:t>penelitian</w:t>
      </w:r>
      <w:proofErr w:type="spellEnd"/>
      <w:r w:rsidRPr="00CA5252">
        <w:t xml:space="preserve"> </w:t>
      </w:r>
      <w:proofErr w:type="spellStart"/>
      <w:r w:rsidRPr="00CA5252">
        <w:t>Inspeksi</w:t>
      </w:r>
      <w:proofErr w:type="spellEnd"/>
      <w:r w:rsidRPr="00CA5252">
        <w:t xml:space="preserve"> </w:t>
      </w:r>
      <w:proofErr w:type="spellStart"/>
      <w:r w:rsidRPr="00CA5252">
        <w:t>Keselamatan</w:t>
      </w:r>
      <w:proofErr w:type="spellEnd"/>
      <w:r w:rsidRPr="00CA5252">
        <w:t xml:space="preserve"> Jalan pada </w:t>
      </w:r>
      <w:proofErr w:type="spellStart"/>
      <w:r w:rsidRPr="00CA5252">
        <w:t>ruas</w:t>
      </w:r>
      <w:proofErr w:type="spellEnd"/>
      <w:r w:rsidRPr="00CA5252">
        <w:t xml:space="preserve"> Jalan </w:t>
      </w:r>
      <w:proofErr w:type="spellStart"/>
      <w:r w:rsidRPr="00CA5252">
        <w:t>Mertoloyo</w:t>
      </w:r>
      <w:proofErr w:type="spellEnd"/>
      <w:r w:rsidRPr="00CA5252">
        <w:t xml:space="preserve"> – Yos Sudarso </w:t>
      </w:r>
      <w:proofErr w:type="spellStart"/>
      <w:r w:rsidRPr="00CA5252">
        <w:t>sebagai</w:t>
      </w:r>
      <w:proofErr w:type="spellEnd"/>
      <w:r w:rsidRPr="00CA5252">
        <w:t xml:space="preserve"> Upaya </w:t>
      </w:r>
      <w:proofErr w:type="spellStart"/>
      <w:r w:rsidRPr="00CA5252">
        <w:t>untuk</w:t>
      </w:r>
      <w:proofErr w:type="spellEnd"/>
      <w:r w:rsidRPr="00CA5252">
        <w:t xml:space="preserve"> </w:t>
      </w:r>
      <w:proofErr w:type="spellStart"/>
      <w:r w:rsidRPr="00CA5252">
        <w:t>mengurangi</w:t>
      </w:r>
      <w:proofErr w:type="spellEnd"/>
      <w:r w:rsidRPr="00CA5252">
        <w:t xml:space="preserve"> dan </w:t>
      </w:r>
      <w:proofErr w:type="spellStart"/>
      <w:r w:rsidRPr="00CA5252">
        <w:t>mencegah</w:t>
      </w:r>
      <w:proofErr w:type="spellEnd"/>
      <w:r w:rsidRPr="00CA5252">
        <w:t xml:space="preserve"> </w:t>
      </w:r>
      <w:proofErr w:type="spellStart"/>
      <w:r w:rsidRPr="00CA5252">
        <w:t>kejadian</w:t>
      </w:r>
      <w:proofErr w:type="spellEnd"/>
      <w:r w:rsidRPr="00CA5252">
        <w:t xml:space="preserve"> </w:t>
      </w:r>
      <w:proofErr w:type="spellStart"/>
      <w:r w:rsidRPr="00CA5252">
        <w:t>kecelaakaan</w:t>
      </w:r>
      <w:proofErr w:type="spellEnd"/>
      <w:r w:rsidRPr="00CA5252">
        <w:t xml:space="preserve">. Ada </w:t>
      </w:r>
      <w:proofErr w:type="spellStart"/>
      <w:r w:rsidRPr="00CA5252">
        <w:t>beberapa</w:t>
      </w:r>
      <w:proofErr w:type="spellEnd"/>
      <w:r w:rsidRPr="00CA5252">
        <w:t xml:space="preserve"> </w:t>
      </w:r>
      <w:proofErr w:type="spellStart"/>
      <w:r w:rsidRPr="00CA5252">
        <w:t>fokus</w:t>
      </w:r>
      <w:proofErr w:type="spellEnd"/>
      <w:r w:rsidRPr="00CA5252">
        <w:t xml:space="preserve"> yang </w:t>
      </w:r>
      <w:proofErr w:type="spellStart"/>
      <w:r w:rsidRPr="00CA5252">
        <w:t>dilakukan</w:t>
      </w:r>
      <w:proofErr w:type="spellEnd"/>
      <w:r w:rsidRPr="00CA5252">
        <w:t xml:space="preserve"> </w:t>
      </w:r>
      <w:proofErr w:type="spellStart"/>
      <w:r w:rsidRPr="00CA5252">
        <w:t>dalam</w:t>
      </w:r>
      <w:proofErr w:type="spellEnd"/>
      <w:r w:rsidRPr="00CA5252">
        <w:t xml:space="preserve"> </w:t>
      </w:r>
      <w:proofErr w:type="spellStart"/>
      <w:r w:rsidRPr="00CA5252">
        <w:t>penelitian</w:t>
      </w:r>
      <w:proofErr w:type="spellEnd"/>
      <w:r w:rsidRPr="00CA5252">
        <w:t xml:space="preserve"> </w:t>
      </w:r>
      <w:proofErr w:type="spellStart"/>
      <w:r w:rsidRPr="00CA5252">
        <w:t>ini</w:t>
      </w:r>
      <w:proofErr w:type="spellEnd"/>
      <w:r w:rsidRPr="00CA5252">
        <w:t xml:space="preserve">, </w:t>
      </w:r>
      <w:proofErr w:type="spellStart"/>
      <w:r w:rsidRPr="00CA5252">
        <w:t>yaitu</w:t>
      </w:r>
      <w:proofErr w:type="spellEnd"/>
      <w:r w:rsidRPr="00CA5252">
        <w:t xml:space="preserve"> </w:t>
      </w:r>
      <w:proofErr w:type="spellStart"/>
      <w:r w:rsidRPr="00CA5252">
        <w:t>kondisi</w:t>
      </w:r>
      <w:proofErr w:type="spellEnd"/>
      <w:r w:rsidRPr="00CA5252">
        <w:t xml:space="preserve"> </w:t>
      </w:r>
      <w:proofErr w:type="spellStart"/>
      <w:r w:rsidRPr="00CA5252">
        <w:t>eksisting</w:t>
      </w:r>
      <w:proofErr w:type="spellEnd"/>
      <w:r w:rsidRPr="00CA5252">
        <w:t xml:space="preserve"> </w:t>
      </w:r>
      <w:proofErr w:type="spellStart"/>
      <w:r w:rsidRPr="00CA5252">
        <w:t>geometri</w:t>
      </w:r>
      <w:proofErr w:type="spellEnd"/>
      <w:r w:rsidRPr="00CA5252">
        <w:t xml:space="preserve"> </w:t>
      </w:r>
      <w:proofErr w:type="spellStart"/>
      <w:r w:rsidRPr="00CA5252">
        <w:t>jalan</w:t>
      </w:r>
      <w:proofErr w:type="spellEnd"/>
      <w:r w:rsidRPr="00CA5252">
        <w:t xml:space="preserve">, </w:t>
      </w:r>
      <w:proofErr w:type="spellStart"/>
      <w:r w:rsidRPr="00CA5252">
        <w:t>kondisi</w:t>
      </w:r>
      <w:proofErr w:type="spellEnd"/>
      <w:r w:rsidRPr="00CA5252">
        <w:t xml:space="preserve"> </w:t>
      </w:r>
      <w:proofErr w:type="spellStart"/>
      <w:r w:rsidRPr="00CA5252">
        <w:t>kecepatan</w:t>
      </w:r>
      <w:proofErr w:type="spellEnd"/>
      <w:r w:rsidRPr="00CA5252">
        <w:t xml:space="preserve"> </w:t>
      </w:r>
      <w:proofErr w:type="spellStart"/>
      <w:r w:rsidRPr="00CA5252">
        <w:t>sesaat</w:t>
      </w:r>
      <w:proofErr w:type="spellEnd"/>
      <w:r w:rsidRPr="00CA5252">
        <w:t xml:space="preserve">, </w:t>
      </w:r>
      <w:proofErr w:type="spellStart"/>
      <w:r w:rsidRPr="00CA5252">
        <w:t>kondisi</w:t>
      </w:r>
      <w:proofErr w:type="spellEnd"/>
      <w:r w:rsidRPr="00CA5252">
        <w:t xml:space="preserve"> </w:t>
      </w:r>
      <w:proofErr w:type="spellStart"/>
      <w:r w:rsidRPr="00CA5252">
        <w:t>perlengkapan</w:t>
      </w:r>
      <w:proofErr w:type="spellEnd"/>
      <w:r w:rsidRPr="00CA5252">
        <w:t xml:space="preserve"> </w:t>
      </w:r>
      <w:proofErr w:type="spellStart"/>
      <w:r w:rsidRPr="00CA5252">
        <w:t>jalan</w:t>
      </w:r>
      <w:proofErr w:type="spellEnd"/>
      <w:r w:rsidRPr="00CA5252">
        <w:t xml:space="preserve">, dan </w:t>
      </w:r>
      <w:proofErr w:type="spellStart"/>
      <w:r w:rsidRPr="00CA5252">
        <w:t>kondisi</w:t>
      </w:r>
      <w:proofErr w:type="spellEnd"/>
      <w:r w:rsidRPr="00CA5252">
        <w:t xml:space="preserve"> </w:t>
      </w:r>
      <w:proofErr w:type="spellStart"/>
      <w:r w:rsidRPr="00CA5252">
        <w:t>bahaya</w:t>
      </w:r>
      <w:proofErr w:type="spellEnd"/>
      <w:r w:rsidRPr="00CA5252">
        <w:t xml:space="preserve"> </w:t>
      </w:r>
      <w:proofErr w:type="spellStart"/>
      <w:r w:rsidRPr="00CA5252">
        <w:t>sisi</w:t>
      </w:r>
      <w:proofErr w:type="spellEnd"/>
      <w:r w:rsidRPr="00CA5252">
        <w:t xml:space="preserve"> </w:t>
      </w:r>
      <w:proofErr w:type="spellStart"/>
      <w:r w:rsidRPr="00CA5252">
        <w:t>jalan</w:t>
      </w:r>
      <w:proofErr w:type="spellEnd"/>
      <w:r w:rsidRPr="00CA5252">
        <w:t xml:space="preserve">. </w:t>
      </w:r>
    </w:p>
    <w:p w14:paraId="55C13EC7" w14:textId="6E7183C6" w:rsidR="00E45B97" w:rsidRDefault="00E45B97" w:rsidP="005E451E">
      <w:pPr>
        <w:jc w:val="both"/>
      </w:pPr>
      <w:r w:rsidRPr="00CA5252">
        <w:rPr>
          <w:b/>
          <w:bCs/>
        </w:rPr>
        <w:t>Kata Kunci:</w:t>
      </w:r>
      <w:r w:rsidRPr="00CA5252">
        <w:t xml:space="preserve"> </w:t>
      </w:r>
      <w:proofErr w:type="spellStart"/>
      <w:r w:rsidRPr="00CA5252">
        <w:t>Kecelakaan</w:t>
      </w:r>
      <w:proofErr w:type="spellEnd"/>
      <w:r w:rsidRPr="00CA5252">
        <w:t xml:space="preserve">, </w:t>
      </w:r>
      <w:proofErr w:type="spellStart"/>
      <w:r w:rsidRPr="00CA5252">
        <w:t>Inspeksi</w:t>
      </w:r>
      <w:proofErr w:type="spellEnd"/>
      <w:r w:rsidRPr="00CA5252">
        <w:t xml:space="preserve">, Jalan </w:t>
      </w:r>
      <w:proofErr w:type="spellStart"/>
      <w:r w:rsidRPr="00CA5252">
        <w:t>Mertoloyo</w:t>
      </w:r>
      <w:proofErr w:type="spellEnd"/>
      <w:r w:rsidRPr="00CA5252">
        <w:t xml:space="preserve"> – Yos Sudarso.</w:t>
      </w:r>
    </w:p>
    <w:p w14:paraId="43A76313" w14:textId="77777777" w:rsidR="00CA5252" w:rsidRPr="00CA5252" w:rsidRDefault="00CA5252" w:rsidP="005E451E">
      <w:pPr>
        <w:jc w:val="both"/>
      </w:pPr>
    </w:p>
    <w:p w14:paraId="14CE10A9" w14:textId="079097EA" w:rsidR="000A5768" w:rsidRPr="00CA5252" w:rsidRDefault="00FD6843" w:rsidP="00CA5252">
      <w:pPr>
        <w:spacing w:before="35"/>
        <w:ind w:right="2333"/>
        <w:rPr>
          <w:sz w:val="24"/>
          <w:szCs w:val="24"/>
        </w:rPr>
      </w:pPr>
      <w:r w:rsidRPr="00CA5252">
        <w:rPr>
          <w:b/>
          <w:spacing w:val="-3"/>
          <w:sz w:val="24"/>
          <w:szCs w:val="24"/>
        </w:rPr>
        <w:t>P</w:t>
      </w:r>
      <w:r w:rsidRPr="00CA5252">
        <w:rPr>
          <w:b/>
          <w:sz w:val="24"/>
          <w:szCs w:val="24"/>
        </w:rPr>
        <w:t>EN</w:t>
      </w:r>
      <w:r w:rsidRPr="00CA5252">
        <w:rPr>
          <w:b/>
          <w:spacing w:val="-1"/>
          <w:sz w:val="24"/>
          <w:szCs w:val="24"/>
        </w:rPr>
        <w:t>D</w:t>
      </w:r>
      <w:r w:rsidRPr="00CA5252">
        <w:rPr>
          <w:b/>
          <w:sz w:val="24"/>
          <w:szCs w:val="24"/>
        </w:rPr>
        <w:t>AHUL</w:t>
      </w:r>
      <w:r w:rsidRPr="00CA5252">
        <w:rPr>
          <w:b/>
          <w:spacing w:val="2"/>
          <w:sz w:val="24"/>
          <w:szCs w:val="24"/>
        </w:rPr>
        <w:t>U</w:t>
      </w:r>
      <w:r w:rsidR="00CA5252">
        <w:rPr>
          <w:b/>
          <w:spacing w:val="2"/>
          <w:sz w:val="24"/>
          <w:szCs w:val="24"/>
        </w:rPr>
        <w:t>A</w:t>
      </w:r>
      <w:r w:rsidRPr="00CA5252">
        <w:rPr>
          <w:b/>
          <w:sz w:val="24"/>
          <w:szCs w:val="24"/>
        </w:rPr>
        <w:t>N</w:t>
      </w:r>
    </w:p>
    <w:p w14:paraId="2C2DF156" w14:textId="77777777" w:rsidR="005E451E" w:rsidRPr="00CA5252" w:rsidRDefault="005E451E" w:rsidP="005E451E">
      <w:pPr>
        <w:ind w:firstLine="426"/>
        <w:jc w:val="both"/>
        <w:rPr>
          <w:sz w:val="24"/>
          <w:szCs w:val="24"/>
        </w:rPr>
      </w:pPr>
      <w:r w:rsidRPr="00CA5252">
        <w:rPr>
          <w:sz w:val="24"/>
          <w:szCs w:val="24"/>
        </w:rPr>
        <w:t xml:space="preserve">Kota Tegal </w:t>
      </w:r>
      <w:proofErr w:type="spellStart"/>
      <w:r w:rsidRPr="00CA5252">
        <w:rPr>
          <w:sz w:val="24"/>
          <w:szCs w:val="24"/>
        </w:rPr>
        <w:t>merupakan</w:t>
      </w:r>
      <w:proofErr w:type="spellEnd"/>
      <w:r w:rsidRPr="00CA5252">
        <w:rPr>
          <w:sz w:val="24"/>
          <w:szCs w:val="24"/>
        </w:rPr>
        <w:t xml:space="preserve"> salah </w:t>
      </w:r>
      <w:proofErr w:type="spellStart"/>
      <w:r w:rsidRPr="00CA5252">
        <w:rPr>
          <w:sz w:val="24"/>
          <w:szCs w:val="24"/>
        </w:rPr>
        <w:t>satu</w:t>
      </w:r>
      <w:proofErr w:type="spellEnd"/>
      <w:r w:rsidRPr="00CA5252">
        <w:rPr>
          <w:sz w:val="24"/>
          <w:szCs w:val="24"/>
        </w:rPr>
        <w:t xml:space="preserve"> </w:t>
      </w:r>
      <w:proofErr w:type="spellStart"/>
      <w:r w:rsidRPr="00CA5252">
        <w:rPr>
          <w:sz w:val="24"/>
          <w:szCs w:val="24"/>
        </w:rPr>
        <w:t>kota</w:t>
      </w:r>
      <w:proofErr w:type="spellEnd"/>
      <w:r w:rsidRPr="00CA5252">
        <w:rPr>
          <w:sz w:val="24"/>
          <w:szCs w:val="24"/>
        </w:rPr>
        <w:t xml:space="preserve"> </w:t>
      </w:r>
      <w:proofErr w:type="spellStart"/>
      <w:r w:rsidRPr="00CA5252">
        <w:rPr>
          <w:sz w:val="24"/>
          <w:szCs w:val="24"/>
        </w:rPr>
        <w:t>indonesia</w:t>
      </w:r>
      <w:proofErr w:type="spellEnd"/>
      <w:r w:rsidRPr="00CA5252">
        <w:rPr>
          <w:sz w:val="24"/>
          <w:szCs w:val="24"/>
        </w:rPr>
        <w:t xml:space="preserve"> di Jawa Tengah yang </w:t>
      </w:r>
      <w:proofErr w:type="spellStart"/>
      <w:r w:rsidRPr="00CA5252">
        <w:rPr>
          <w:sz w:val="24"/>
          <w:szCs w:val="24"/>
        </w:rPr>
        <w:t>sedang</w:t>
      </w:r>
      <w:proofErr w:type="spellEnd"/>
      <w:r w:rsidRPr="00CA5252">
        <w:rPr>
          <w:sz w:val="24"/>
          <w:szCs w:val="24"/>
        </w:rPr>
        <w:t xml:space="preserve"> </w:t>
      </w:r>
      <w:proofErr w:type="spellStart"/>
      <w:r w:rsidRPr="00CA5252">
        <w:rPr>
          <w:sz w:val="24"/>
          <w:szCs w:val="24"/>
        </w:rPr>
        <w:t>berkembang</w:t>
      </w:r>
      <w:proofErr w:type="spellEnd"/>
      <w:r w:rsidRPr="00CA5252">
        <w:rPr>
          <w:sz w:val="24"/>
          <w:szCs w:val="24"/>
        </w:rPr>
        <w:t xml:space="preserve">. </w:t>
      </w:r>
      <w:proofErr w:type="spellStart"/>
      <w:r w:rsidRPr="00CA5252">
        <w:rPr>
          <w:sz w:val="24"/>
          <w:szCs w:val="24"/>
        </w:rPr>
        <w:t>Dilihat</w:t>
      </w:r>
      <w:proofErr w:type="spellEnd"/>
      <w:r w:rsidRPr="00CA5252">
        <w:rPr>
          <w:sz w:val="24"/>
          <w:szCs w:val="24"/>
        </w:rPr>
        <w:t xml:space="preserve"> </w:t>
      </w:r>
      <w:proofErr w:type="spellStart"/>
      <w:r w:rsidRPr="00CA5252">
        <w:rPr>
          <w:sz w:val="24"/>
          <w:szCs w:val="24"/>
        </w:rPr>
        <w:t>dari</w:t>
      </w:r>
      <w:proofErr w:type="spellEnd"/>
      <w:r w:rsidRPr="00CA5252">
        <w:rPr>
          <w:sz w:val="24"/>
          <w:szCs w:val="24"/>
        </w:rPr>
        <w:t xml:space="preserve"> </w:t>
      </w:r>
      <w:proofErr w:type="spellStart"/>
      <w:r w:rsidRPr="00CA5252">
        <w:rPr>
          <w:sz w:val="24"/>
          <w:szCs w:val="24"/>
        </w:rPr>
        <w:t>letak</w:t>
      </w:r>
      <w:proofErr w:type="spellEnd"/>
      <w:r w:rsidRPr="00CA5252">
        <w:rPr>
          <w:sz w:val="24"/>
          <w:szCs w:val="24"/>
        </w:rPr>
        <w:t xml:space="preserve"> </w:t>
      </w:r>
      <w:proofErr w:type="spellStart"/>
      <w:r w:rsidRPr="00CA5252">
        <w:rPr>
          <w:sz w:val="24"/>
          <w:szCs w:val="24"/>
        </w:rPr>
        <w:t>geografis</w:t>
      </w:r>
      <w:proofErr w:type="spellEnd"/>
      <w:r w:rsidRPr="00CA5252">
        <w:rPr>
          <w:sz w:val="24"/>
          <w:szCs w:val="24"/>
        </w:rPr>
        <w:t xml:space="preserve"> Kota Tegal, </w:t>
      </w:r>
      <w:proofErr w:type="spellStart"/>
      <w:r w:rsidRPr="00CA5252">
        <w:rPr>
          <w:sz w:val="24"/>
          <w:szCs w:val="24"/>
        </w:rPr>
        <w:t>posisinya</w:t>
      </w:r>
      <w:proofErr w:type="spellEnd"/>
      <w:r w:rsidRPr="00CA5252">
        <w:rPr>
          <w:sz w:val="24"/>
          <w:szCs w:val="24"/>
        </w:rPr>
        <w:t xml:space="preserve"> sangat </w:t>
      </w:r>
      <w:proofErr w:type="spellStart"/>
      <w:r w:rsidRPr="00CA5252">
        <w:rPr>
          <w:sz w:val="24"/>
          <w:szCs w:val="24"/>
        </w:rPr>
        <w:t>strategis</w:t>
      </w:r>
      <w:proofErr w:type="spellEnd"/>
      <w:r w:rsidRPr="00CA5252">
        <w:rPr>
          <w:sz w:val="24"/>
          <w:szCs w:val="24"/>
        </w:rPr>
        <w:t xml:space="preserve"> </w:t>
      </w:r>
      <w:proofErr w:type="spellStart"/>
      <w:r w:rsidRPr="00CA5252">
        <w:rPr>
          <w:sz w:val="24"/>
          <w:szCs w:val="24"/>
        </w:rPr>
        <w:t>sebagai</w:t>
      </w:r>
      <w:proofErr w:type="spellEnd"/>
      <w:r w:rsidRPr="00CA5252">
        <w:rPr>
          <w:sz w:val="24"/>
          <w:szCs w:val="24"/>
        </w:rPr>
        <w:t xml:space="preserve"> </w:t>
      </w:r>
      <w:proofErr w:type="spellStart"/>
      <w:r w:rsidRPr="00CA5252">
        <w:rPr>
          <w:sz w:val="24"/>
          <w:szCs w:val="24"/>
        </w:rPr>
        <w:t>penghubung</w:t>
      </w:r>
      <w:proofErr w:type="spellEnd"/>
      <w:r w:rsidRPr="00CA5252">
        <w:rPr>
          <w:sz w:val="24"/>
          <w:szCs w:val="24"/>
        </w:rPr>
        <w:t xml:space="preserve"> </w:t>
      </w:r>
      <w:proofErr w:type="spellStart"/>
      <w:r w:rsidRPr="00CA5252">
        <w:rPr>
          <w:sz w:val="24"/>
          <w:szCs w:val="24"/>
        </w:rPr>
        <w:t>jalur</w:t>
      </w:r>
      <w:proofErr w:type="spellEnd"/>
      <w:r w:rsidRPr="00CA5252">
        <w:rPr>
          <w:sz w:val="24"/>
          <w:szCs w:val="24"/>
        </w:rPr>
        <w:t xml:space="preserve"> </w:t>
      </w:r>
      <w:proofErr w:type="spellStart"/>
      <w:r w:rsidRPr="00CA5252">
        <w:rPr>
          <w:sz w:val="24"/>
          <w:szCs w:val="24"/>
        </w:rPr>
        <w:t>perekonomian</w:t>
      </w:r>
      <w:proofErr w:type="spellEnd"/>
      <w:r w:rsidRPr="00CA5252">
        <w:rPr>
          <w:sz w:val="24"/>
          <w:szCs w:val="24"/>
        </w:rPr>
        <w:t xml:space="preserve"> dan </w:t>
      </w:r>
      <w:proofErr w:type="spellStart"/>
      <w:r w:rsidRPr="00CA5252">
        <w:rPr>
          <w:sz w:val="24"/>
          <w:szCs w:val="24"/>
        </w:rPr>
        <w:t>distribusi</w:t>
      </w:r>
      <w:proofErr w:type="spellEnd"/>
      <w:r w:rsidRPr="00CA5252">
        <w:rPr>
          <w:sz w:val="24"/>
          <w:szCs w:val="24"/>
        </w:rPr>
        <w:t xml:space="preserve"> </w:t>
      </w:r>
      <w:proofErr w:type="spellStart"/>
      <w:r w:rsidRPr="00CA5252">
        <w:rPr>
          <w:sz w:val="24"/>
          <w:szCs w:val="24"/>
        </w:rPr>
        <w:t>baik</w:t>
      </w:r>
      <w:proofErr w:type="spellEnd"/>
      <w:r w:rsidRPr="00CA5252">
        <w:rPr>
          <w:sz w:val="24"/>
          <w:szCs w:val="24"/>
        </w:rPr>
        <w:t xml:space="preserve"> </w:t>
      </w:r>
      <w:proofErr w:type="spellStart"/>
      <w:r w:rsidRPr="00CA5252">
        <w:rPr>
          <w:sz w:val="24"/>
          <w:szCs w:val="24"/>
        </w:rPr>
        <w:t>secara</w:t>
      </w:r>
      <w:proofErr w:type="spellEnd"/>
      <w:r w:rsidRPr="00CA5252">
        <w:rPr>
          <w:sz w:val="24"/>
          <w:szCs w:val="24"/>
        </w:rPr>
        <w:t xml:space="preserve"> </w:t>
      </w:r>
      <w:proofErr w:type="spellStart"/>
      <w:r w:rsidRPr="00CA5252">
        <w:rPr>
          <w:sz w:val="24"/>
          <w:szCs w:val="24"/>
        </w:rPr>
        <w:t>nasional</w:t>
      </w:r>
      <w:proofErr w:type="spellEnd"/>
      <w:r w:rsidRPr="00CA5252">
        <w:rPr>
          <w:sz w:val="24"/>
          <w:szCs w:val="24"/>
        </w:rPr>
        <w:t xml:space="preserve"> </w:t>
      </w:r>
      <w:proofErr w:type="spellStart"/>
      <w:r w:rsidRPr="00CA5252">
        <w:rPr>
          <w:sz w:val="24"/>
          <w:szCs w:val="24"/>
        </w:rPr>
        <w:t>maupun</w:t>
      </w:r>
      <w:proofErr w:type="spellEnd"/>
      <w:r w:rsidRPr="00CA5252">
        <w:rPr>
          <w:sz w:val="24"/>
          <w:szCs w:val="24"/>
        </w:rPr>
        <w:t xml:space="preserve"> regional pada wilayah Pantai Utara (</w:t>
      </w:r>
      <w:proofErr w:type="spellStart"/>
      <w:r w:rsidRPr="00CA5252">
        <w:rPr>
          <w:sz w:val="24"/>
          <w:szCs w:val="24"/>
        </w:rPr>
        <w:t>Pantura</w:t>
      </w:r>
      <w:proofErr w:type="spellEnd"/>
      <w:r w:rsidRPr="00CA5252">
        <w:rPr>
          <w:sz w:val="24"/>
          <w:szCs w:val="24"/>
        </w:rPr>
        <w:t xml:space="preserve">) Jawa. Jalur </w:t>
      </w:r>
      <w:proofErr w:type="spellStart"/>
      <w:r w:rsidRPr="00CA5252">
        <w:rPr>
          <w:sz w:val="24"/>
          <w:szCs w:val="24"/>
        </w:rPr>
        <w:t>perekonomian</w:t>
      </w:r>
      <w:proofErr w:type="spellEnd"/>
      <w:r w:rsidRPr="00CA5252">
        <w:rPr>
          <w:sz w:val="24"/>
          <w:szCs w:val="24"/>
        </w:rPr>
        <w:t xml:space="preserve"> </w:t>
      </w:r>
      <w:proofErr w:type="spellStart"/>
      <w:r w:rsidRPr="00CA5252">
        <w:rPr>
          <w:sz w:val="24"/>
          <w:szCs w:val="24"/>
        </w:rPr>
        <w:t>ini</w:t>
      </w:r>
      <w:proofErr w:type="spellEnd"/>
      <w:r w:rsidRPr="00CA5252">
        <w:rPr>
          <w:sz w:val="24"/>
          <w:szCs w:val="24"/>
        </w:rPr>
        <w:t xml:space="preserve"> </w:t>
      </w:r>
      <w:proofErr w:type="spellStart"/>
      <w:r w:rsidRPr="00CA5252">
        <w:rPr>
          <w:sz w:val="24"/>
          <w:szCs w:val="24"/>
        </w:rPr>
        <w:t>berasal</w:t>
      </w:r>
      <w:proofErr w:type="spellEnd"/>
      <w:r w:rsidRPr="00CA5252">
        <w:rPr>
          <w:sz w:val="24"/>
          <w:szCs w:val="24"/>
        </w:rPr>
        <w:t xml:space="preserve"> </w:t>
      </w:r>
      <w:proofErr w:type="spellStart"/>
      <w:r w:rsidRPr="00CA5252">
        <w:rPr>
          <w:sz w:val="24"/>
          <w:szCs w:val="24"/>
        </w:rPr>
        <w:t>dari</w:t>
      </w:r>
      <w:proofErr w:type="spellEnd"/>
      <w:r w:rsidRPr="00CA5252">
        <w:rPr>
          <w:sz w:val="24"/>
          <w:szCs w:val="24"/>
        </w:rPr>
        <w:t xml:space="preserve"> wilayah barat </w:t>
      </w:r>
      <w:proofErr w:type="spellStart"/>
      <w:r w:rsidRPr="00CA5252">
        <w:rPr>
          <w:sz w:val="24"/>
          <w:szCs w:val="24"/>
        </w:rPr>
        <w:t>ke</w:t>
      </w:r>
      <w:proofErr w:type="spellEnd"/>
      <w:r w:rsidRPr="00CA5252">
        <w:rPr>
          <w:sz w:val="24"/>
          <w:szCs w:val="24"/>
        </w:rPr>
        <w:t xml:space="preserve"> </w:t>
      </w:r>
      <w:proofErr w:type="spellStart"/>
      <w:r w:rsidRPr="00CA5252">
        <w:rPr>
          <w:sz w:val="24"/>
          <w:szCs w:val="24"/>
        </w:rPr>
        <w:t>timur</w:t>
      </w:r>
      <w:proofErr w:type="spellEnd"/>
      <w:r w:rsidRPr="00CA5252">
        <w:rPr>
          <w:sz w:val="24"/>
          <w:szCs w:val="24"/>
        </w:rPr>
        <w:t xml:space="preserve"> </w:t>
      </w:r>
      <w:proofErr w:type="spellStart"/>
      <w:r w:rsidRPr="00CA5252">
        <w:rPr>
          <w:sz w:val="24"/>
          <w:szCs w:val="24"/>
        </w:rPr>
        <w:t>diantaranya</w:t>
      </w:r>
      <w:proofErr w:type="spellEnd"/>
      <w:r w:rsidRPr="00CA5252">
        <w:rPr>
          <w:sz w:val="24"/>
          <w:szCs w:val="24"/>
        </w:rPr>
        <w:t xml:space="preserve"> Jakarta, Tegal, Semarang, dan Surabaya </w:t>
      </w:r>
      <w:proofErr w:type="spellStart"/>
      <w:r w:rsidRPr="00CA5252">
        <w:rPr>
          <w:sz w:val="24"/>
          <w:szCs w:val="24"/>
        </w:rPr>
        <w:t>dengan</w:t>
      </w:r>
      <w:proofErr w:type="spellEnd"/>
      <w:r w:rsidRPr="00CA5252">
        <w:rPr>
          <w:sz w:val="24"/>
          <w:szCs w:val="24"/>
        </w:rPr>
        <w:t xml:space="preserve"> wilayah </w:t>
      </w:r>
      <w:proofErr w:type="spellStart"/>
      <w:r w:rsidRPr="00CA5252">
        <w:rPr>
          <w:sz w:val="24"/>
          <w:szCs w:val="24"/>
        </w:rPr>
        <w:t>tengah</w:t>
      </w:r>
      <w:proofErr w:type="spellEnd"/>
      <w:r w:rsidRPr="00CA5252">
        <w:rPr>
          <w:sz w:val="24"/>
          <w:szCs w:val="24"/>
        </w:rPr>
        <w:t xml:space="preserve"> </w:t>
      </w:r>
      <w:proofErr w:type="spellStart"/>
      <w:r w:rsidRPr="00CA5252">
        <w:rPr>
          <w:sz w:val="24"/>
          <w:szCs w:val="24"/>
        </w:rPr>
        <w:t>sampai</w:t>
      </w:r>
      <w:proofErr w:type="spellEnd"/>
      <w:r w:rsidRPr="00CA5252">
        <w:rPr>
          <w:sz w:val="24"/>
          <w:szCs w:val="24"/>
        </w:rPr>
        <w:t xml:space="preserve"> </w:t>
      </w:r>
      <w:proofErr w:type="spellStart"/>
      <w:r w:rsidRPr="00CA5252">
        <w:rPr>
          <w:sz w:val="24"/>
          <w:szCs w:val="24"/>
        </w:rPr>
        <w:t>selatan</w:t>
      </w:r>
      <w:proofErr w:type="spellEnd"/>
      <w:r w:rsidRPr="00CA5252">
        <w:rPr>
          <w:sz w:val="24"/>
          <w:szCs w:val="24"/>
        </w:rPr>
        <w:t xml:space="preserve"> </w:t>
      </w:r>
      <w:proofErr w:type="spellStart"/>
      <w:r w:rsidRPr="00CA5252">
        <w:rPr>
          <w:sz w:val="24"/>
          <w:szCs w:val="24"/>
        </w:rPr>
        <w:t>pulau</w:t>
      </w:r>
      <w:proofErr w:type="spellEnd"/>
      <w:r w:rsidRPr="00CA5252">
        <w:rPr>
          <w:sz w:val="24"/>
          <w:szCs w:val="24"/>
        </w:rPr>
        <w:t xml:space="preserve"> </w:t>
      </w:r>
      <w:proofErr w:type="spellStart"/>
      <w:r w:rsidRPr="00CA5252">
        <w:rPr>
          <w:sz w:val="24"/>
          <w:szCs w:val="24"/>
        </w:rPr>
        <w:t>jawa</w:t>
      </w:r>
      <w:proofErr w:type="spellEnd"/>
      <w:r w:rsidRPr="00CA5252">
        <w:rPr>
          <w:sz w:val="24"/>
          <w:szCs w:val="24"/>
        </w:rPr>
        <w:t xml:space="preserve"> Jakarta, Tegal, </w:t>
      </w:r>
      <w:proofErr w:type="spellStart"/>
      <w:r w:rsidRPr="00CA5252">
        <w:rPr>
          <w:sz w:val="24"/>
          <w:szCs w:val="24"/>
        </w:rPr>
        <w:t>Purwokerto</w:t>
      </w:r>
      <w:proofErr w:type="spellEnd"/>
      <w:r w:rsidRPr="00CA5252">
        <w:rPr>
          <w:sz w:val="24"/>
          <w:szCs w:val="24"/>
        </w:rPr>
        <w:t xml:space="preserve">, Yogyakarta, dan Surabaya </w:t>
      </w:r>
      <w:proofErr w:type="spellStart"/>
      <w:r w:rsidRPr="00CA5252">
        <w:rPr>
          <w:sz w:val="24"/>
          <w:szCs w:val="24"/>
        </w:rPr>
        <w:t>maupun</w:t>
      </w:r>
      <w:proofErr w:type="spellEnd"/>
      <w:r w:rsidRPr="00CA5252">
        <w:rPr>
          <w:sz w:val="24"/>
          <w:szCs w:val="24"/>
        </w:rPr>
        <w:t xml:space="preserve"> </w:t>
      </w:r>
      <w:proofErr w:type="spellStart"/>
      <w:r w:rsidRPr="00CA5252">
        <w:rPr>
          <w:sz w:val="24"/>
          <w:szCs w:val="24"/>
        </w:rPr>
        <w:t>sebaliknya</w:t>
      </w:r>
      <w:proofErr w:type="spellEnd"/>
      <w:r w:rsidRPr="00CA5252">
        <w:rPr>
          <w:sz w:val="24"/>
          <w:szCs w:val="24"/>
        </w:rPr>
        <w:t xml:space="preserve">. Jalan </w:t>
      </w:r>
      <w:proofErr w:type="spellStart"/>
      <w:r w:rsidRPr="00CA5252">
        <w:rPr>
          <w:sz w:val="24"/>
          <w:szCs w:val="24"/>
        </w:rPr>
        <w:t>Pantura</w:t>
      </w:r>
      <w:proofErr w:type="spellEnd"/>
      <w:r w:rsidRPr="00CA5252">
        <w:rPr>
          <w:sz w:val="24"/>
          <w:szCs w:val="24"/>
        </w:rPr>
        <w:t xml:space="preserve"> </w:t>
      </w:r>
      <w:proofErr w:type="spellStart"/>
      <w:r w:rsidRPr="00CA5252">
        <w:rPr>
          <w:sz w:val="24"/>
          <w:szCs w:val="24"/>
        </w:rPr>
        <w:t>merupakan</w:t>
      </w:r>
      <w:proofErr w:type="spellEnd"/>
      <w:r w:rsidRPr="00CA5252">
        <w:rPr>
          <w:sz w:val="24"/>
          <w:szCs w:val="24"/>
        </w:rPr>
        <w:t xml:space="preserve"> </w:t>
      </w:r>
      <w:proofErr w:type="spellStart"/>
      <w:r w:rsidRPr="00CA5252">
        <w:rPr>
          <w:sz w:val="24"/>
          <w:szCs w:val="24"/>
        </w:rPr>
        <w:t>jalan</w:t>
      </w:r>
      <w:proofErr w:type="spellEnd"/>
      <w:r w:rsidRPr="00CA5252">
        <w:rPr>
          <w:sz w:val="24"/>
          <w:szCs w:val="24"/>
        </w:rPr>
        <w:t xml:space="preserve"> yang </w:t>
      </w:r>
      <w:proofErr w:type="spellStart"/>
      <w:r w:rsidRPr="00CA5252">
        <w:rPr>
          <w:sz w:val="24"/>
          <w:szCs w:val="24"/>
        </w:rPr>
        <w:t>berstatus</w:t>
      </w:r>
      <w:proofErr w:type="spellEnd"/>
      <w:r w:rsidRPr="00CA5252">
        <w:rPr>
          <w:sz w:val="24"/>
          <w:szCs w:val="24"/>
        </w:rPr>
        <w:t xml:space="preserve"> </w:t>
      </w:r>
      <w:proofErr w:type="spellStart"/>
      <w:r w:rsidRPr="00CA5252">
        <w:rPr>
          <w:sz w:val="24"/>
          <w:szCs w:val="24"/>
        </w:rPr>
        <w:t>nasional</w:t>
      </w:r>
      <w:proofErr w:type="spellEnd"/>
      <w:r w:rsidRPr="00CA5252">
        <w:rPr>
          <w:sz w:val="24"/>
          <w:szCs w:val="24"/>
        </w:rPr>
        <w:t xml:space="preserve"> yang </w:t>
      </w:r>
      <w:proofErr w:type="spellStart"/>
      <w:r w:rsidRPr="00CA5252">
        <w:rPr>
          <w:sz w:val="24"/>
          <w:szCs w:val="24"/>
        </w:rPr>
        <w:t>merupakan</w:t>
      </w:r>
      <w:proofErr w:type="spellEnd"/>
      <w:r w:rsidRPr="00CA5252">
        <w:rPr>
          <w:sz w:val="24"/>
          <w:szCs w:val="24"/>
        </w:rPr>
        <w:t xml:space="preserve"> </w:t>
      </w:r>
      <w:proofErr w:type="spellStart"/>
      <w:r w:rsidRPr="00CA5252">
        <w:rPr>
          <w:sz w:val="24"/>
          <w:szCs w:val="24"/>
        </w:rPr>
        <w:t>jalur</w:t>
      </w:r>
      <w:proofErr w:type="spellEnd"/>
      <w:r w:rsidRPr="00CA5252">
        <w:rPr>
          <w:sz w:val="24"/>
          <w:szCs w:val="24"/>
        </w:rPr>
        <w:t xml:space="preserve"> </w:t>
      </w:r>
      <w:proofErr w:type="spellStart"/>
      <w:r w:rsidRPr="00CA5252">
        <w:rPr>
          <w:sz w:val="24"/>
          <w:szCs w:val="24"/>
        </w:rPr>
        <w:t>penghubung</w:t>
      </w:r>
      <w:proofErr w:type="spellEnd"/>
      <w:r w:rsidRPr="00CA5252">
        <w:rPr>
          <w:sz w:val="24"/>
          <w:szCs w:val="24"/>
        </w:rPr>
        <w:t xml:space="preserve"> </w:t>
      </w:r>
      <w:proofErr w:type="spellStart"/>
      <w:r w:rsidRPr="00CA5252">
        <w:rPr>
          <w:sz w:val="24"/>
          <w:szCs w:val="24"/>
        </w:rPr>
        <w:t>antar</w:t>
      </w:r>
      <w:proofErr w:type="spellEnd"/>
      <w:r w:rsidRPr="00CA5252">
        <w:rPr>
          <w:sz w:val="24"/>
          <w:szCs w:val="24"/>
        </w:rPr>
        <w:t xml:space="preserve"> </w:t>
      </w:r>
      <w:proofErr w:type="spellStart"/>
      <w:r w:rsidRPr="00CA5252">
        <w:rPr>
          <w:sz w:val="24"/>
          <w:szCs w:val="24"/>
        </w:rPr>
        <w:t>provinsi</w:t>
      </w:r>
      <w:proofErr w:type="spellEnd"/>
      <w:r w:rsidRPr="00CA5252">
        <w:rPr>
          <w:sz w:val="24"/>
          <w:szCs w:val="24"/>
        </w:rPr>
        <w:t xml:space="preserve"> di Jawa Tengah. </w:t>
      </w:r>
    </w:p>
    <w:p w14:paraId="799048BB" w14:textId="77777777" w:rsidR="005E451E" w:rsidRPr="00CA5252" w:rsidRDefault="005E451E" w:rsidP="005E451E">
      <w:pPr>
        <w:ind w:firstLine="426"/>
        <w:jc w:val="both"/>
        <w:rPr>
          <w:sz w:val="24"/>
          <w:szCs w:val="24"/>
        </w:rPr>
      </w:pPr>
      <w:r w:rsidRPr="00CA5252">
        <w:rPr>
          <w:sz w:val="24"/>
          <w:szCs w:val="24"/>
        </w:rPr>
        <w:t xml:space="preserve">Di Kota Tegal </w:t>
      </w:r>
      <w:proofErr w:type="spellStart"/>
      <w:r w:rsidRPr="00CA5252">
        <w:rPr>
          <w:sz w:val="24"/>
          <w:szCs w:val="24"/>
        </w:rPr>
        <w:t>sendiri</w:t>
      </w:r>
      <w:proofErr w:type="spellEnd"/>
      <w:r w:rsidRPr="00CA5252">
        <w:rPr>
          <w:sz w:val="24"/>
          <w:szCs w:val="24"/>
        </w:rPr>
        <w:t xml:space="preserve"> </w:t>
      </w:r>
      <w:proofErr w:type="spellStart"/>
      <w:r w:rsidRPr="00CA5252">
        <w:rPr>
          <w:sz w:val="24"/>
          <w:szCs w:val="24"/>
        </w:rPr>
        <w:t>jalan</w:t>
      </w:r>
      <w:proofErr w:type="spellEnd"/>
      <w:r w:rsidRPr="00CA5252">
        <w:rPr>
          <w:sz w:val="24"/>
          <w:szCs w:val="24"/>
        </w:rPr>
        <w:t xml:space="preserve"> </w:t>
      </w:r>
      <w:proofErr w:type="spellStart"/>
      <w:r w:rsidRPr="00CA5252">
        <w:rPr>
          <w:sz w:val="24"/>
          <w:szCs w:val="24"/>
        </w:rPr>
        <w:t>Pantura</w:t>
      </w:r>
      <w:proofErr w:type="spellEnd"/>
      <w:r w:rsidRPr="00CA5252">
        <w:rPr>
          <w:sz w:val="24"/>
          <w:szCs w:val="24"/>
        </w:rPr>
        <w:t xml:space="preserve"> </w:t>
      </w:r>
      <w:proofErr w:type="spellStart"/>
      <w:r w:rsidRPr="00CA5252">
        <w:rPr>
          <w:sz w:val="24"/>
          <w:szCs w:val="24"/>
        </w:rPr>
        <w:t>terdiri</w:t>
      </w:r>
      <w:proofErr w:type="spellEnd"/>
      <w:r w:rsidRPr="00CA5252">
        <w:rPr>
          <w:sz w:val="24"/>
          <w:szCs w:val="24"/>
        </w:rPr>
        <w:t xml:space="preserve"> </w:t>
      </w:r>
      <w:proofErr w:type="spellStart"/>
      <w:r w:rsidRPr="00CA5252">
        <w:rPr>
          <w:sz w:val="24"/>
          <w:szCs w:val="24"/>
        </w:rPr>
        <w:t>dari</w:t>
      </w:r>
      <w:proofErr w:type="spellEnd"/>
      <w:r w:rsidRPr="00CA5252">
        <w:rPr>
          <w:sz w:val="24"/>
          <w:szCs w:val="24"/>
        </w:rPr>
        <w:t xml:space="preserve"> 7 </w:t>
      </w:r>
      <w:proofErr w:type="spellStart"/>
      <w:r w:rsidRPr="00CA5252">
        <w:rPr>
          <w:sz w:val="24"/>
          <w:szCs w:val="24"/>
        </w:rPr>
        <w:t>ruas</w:t>
      </w:r>
      <w:proofErr w:type="spellEnd"/>
      <w:r w:rsidRPr="00CA5252">
        <w:rPr>
          <w:sz w:val="24"/>
          <w:szCs w:val="24"/>
        </w:rPr>
        <w:t xml:space="preserve"> </w:t>
      </w:r>
      <w:proofErr w:type="spellStart"/>
      <w:r w:rsidRPr="00CA5252">
        <w:rPr>
          <w:sz w:val="24"/>
          <w:szCs w:val="24"/>
        </w:rPr>
        <w:t>jalan</w:t>
      </w:r>
      <w:proofErr w:type="spellEnd"/>
      <w:r w:rsidRPr="00CA5252">
        <w:rPr>
          <w:sz w:val="24"/>
          <w:szCs w:val="24"/>
        </w:rPr>
        <w:t xml:space="preserve"> </w:t>
      </w:r>
      <w:proofErr w:type="spellStart"/>
      <w:r w:rsidRPr="00CA5252">
        <w:rPr>
          <w:sz w:val="24"/>
          <w:szCs w:val="24"/>
        </w:rPr>
        <w:t>yaitu</w:t>
      </w:r>
      <w:proofErr w:type="spellEnd"/>
      <w:r w:rsidRPr="00CA5252">
        <w:rPr>
          <w:sz w:val="24"/>
          <w:szCs w:val="24"/>
        </w:rPr>
        <w:t xml:space="preserve"> Jalan Dr. </w:t>
      </w:r>
      <w:proofErr w:type="spellStart"/>
      <w:r w:rsidRPr="00CA5252">
        <w:rPr>
          <w:sz w:val="24"/>
          <w:szCs w:val="24"/>
        </w:rPr>
        <w:t>Cipto</w:t>
      </w:r>
      <w:proofErr w:type="spellEnd"/>
      <w:r w:rsidRPr="00CA5252">
        <w:rPr>
          <w:sz w:val="24"/>
          <w:szCs w:val="24"/>
        </w:rPr>
        <w:t xml:space="preserve"> </w:t>
      </w:r>
      <w:proofErr w:type="spellStart"/>
      <w:r w:rsidRPr="00CA5252">
        <w:rPr>
          <w:sz w:val="24"/>
          <w:szCs w:val="24"/>
        </w:rPr>
        <w:t>Mangunkusumo</w:t>
      </w:r>
      <w:proofErr w:type="spellEnd"/>
      <w:r w:rsidRPr="00CA5252">
        <w:rPr>
          <w:sz w:val="24"/>
          <w:szCs w:val="24"/>
        </w:rPr>
        <w:t xml:space="preserve">, Jalan Kolonel Sugiono, Jalan </w:t>
      </w:r>
      <w:proofErr w:type="spellStart"/>
      <w:r w:rsidRPr="00CA5252">
        <w:rPr>
          <w:sz w:val="24"/>
          <w:szCs w:val="24"/>
        </w:rPr>
        <w:t>Mayjend</w:t>
      </w:r>
      <w:proofErr w:type="spellEnd"/>
      <w:r w:rsidRPr="00CA5252">
        <w:rPr>
          <w:sz w:val="24"/>
          <w:szCs w:val="24"/>
        </w:rPr>
        <w:t xml:space="preserve"> </w:t>
      </w:r>
      <w:proofErr w:type="spellStart"/>
      <w:r w:rsidRPr="00CA5252">
        <w:rPr>
          <w:sz w:val="24"/>
          <w:szCs w:val="24"/>
        </w:rPr>
        <w:t>Sutoyo</w:t>
      </w:r>
      <w:proofErr w:type="spellEnd"/>
      <w:r w:rsidRPr="00CA5252">
        <w:rPr>
          <w:sz w:val="24"/>
          <w:szCs w:val="24"/>
        </w:rPr>
        <w:t xml:space="preserve">, Jalan Gajah </w:t>
      </w:r>
      <w:proofErr w:type="spellStart"/>
      <w:r w:rsidRPr="00CA5252">
        <w:rPr>
          <w:sz w:val="24"/>
          <w:szCs w:val="24"/>
        </w:rPr>
        <w:t>Mada</w:t>
      </w:r>
      <w:proofErr w:type="spellEnd"/>
      <w:r w:rsidRPr="00CA5252">
        <w:rPr>
          <w:sz w:val="24"/>
          <w:szCs w:val="24"/>
        </w:rPr>
        <w:t xml:space="preserve">, Jalan MT. Haryono, Jalan Yos Sudarso, dan Jalan </w:t>
      </w:r>
      <w:proofErr w:type="spellStart"/>
      <w:r w:rsidRPr="00CA5252">
        <w:rPr>
          <w:sz w:val="24"/>
          <w:szCs w:val="24"/>
        </w:rPr>
        <w:t>Mertoloyo</w:t>
      </w:r>
      <w:proofErr w:type="spellEnd"/>
      <w:r w:rsidRPr="00CA5252">
        <w:rPr>
          <w:sz w:val="24"/>
          <w:szCs w:val="24"/>
        </w:rPr>
        <w:t xml:space="preserve">. </w:t>
      </w:r>
      <w:proofErr w:type="spellStart"/>
      <w:r w:rsidRPr="00CA5252">
        <w:rPr>
          <w:sz w:val="24"/>
          <w:szCs w:val="24"/>
        </w:rPr>
        <w:t>Dengan</w:t>
      </w:r>
      <w:proofErr w:type="spellEnd"/>
      <w:r w:rsidRPr="00CA5252">
        <w:rPr>
          <w:sz w:val="24"/>
          <w:szCs w:val="24"/>
        </w:rPr>
        <w:t xml:space="preserve"> total </w:t>
      </w:r>
      <w:proofErr w:type="spellStart"/>
      <w:r w:rsidRPr="00CA5252">
        <w:rPr>
          <w:sz w:val="24"/>
          <w:szCs w:val="24"/>
        </w:rPr>
        <w:t>panjang</w:t>
      </w:r>
      <w:proofErr w:type="spellEnd"/>
      <w:r w:rsidRPr="00CA5252">
        <w:rPr>
          <w:sz w:val="24"/>
          <w:szCs w:val="24"/>
        </w:rPr>
        <w:t xml:space="preserve"> </w:t>
      </w:r>
      <w:proofErr w:type="spellStart"/>
      <w:r w:rsidRPr="00CA5252">
        <w:rPr>
          <w:sz w:val="24"/>
          <w:szCs w:val="24"/>
        </w:rPr>
        <w:t>ruas</w:t>
      </w:r>
      <w:proofErr w:type="spellEnd"/>
      <w:r w:rsidRPr="00CA5252">
        <w:rPr>
          <w:sz w:val="24"/>
          <w:szCs w:val="24"/>
        </w:rPr>
        <w:t xml:space="preserve"> </w:t>
      </w:r>
      <w:proofErr w:type="spellStart"/>
      <w:r w:rsidRPr="00CA5252">
        <w:rPr>
          <w:sz w:val="24"/>
          <w:szCs w:val="24"/>
        </w:rPr>
        <w:t>sebesar</w:t>
      </w:r>
      <w:proofErr w:type="spellEnd"/>
      <w:r w:rsidRPr="00CA5252">
        <w:rPr>
          <w:sz w:val="24"/>
          <w:szCs w:val="24"/>
        </w:rPr>
        <w:t xml:space="preserve"> </w:t>
      </w:r>
      <w:proofErr w:type="gramStart"/>
      <w:r w:rsidRPr="00CA5252">
        <w:rPr>
          <w:sz w:val="24"/>
          <w:szCs w:val="24"/>
        </w:rPr>
        <w:t>10.600 meter</w:t>
      </w:r>
      <w:proofErr w:type="gramEnd"/>
      <w:r w:rsidRPr="00CA5252">
        <w:rPr>
          <w:sz w:val="24"/>
          <w:szCs w:val="24"/>
        </w:rPr>
        <w:t xml:space="preserve"> </w:t>
      </w:r>
      <w:proofErr w:type="spellStart"/>
      <w:r w:rsidRPr="00CA5252">
        <w:rPr>
          <w:sz w:val="24"/>
          <w:szCs w:val="24"/>
        </w:rPr>
        <w:t>atau</w:t>
      </w:r>
      <w:proofErr w:type="spellEnd"/>
      <w:r w:rsidRPr="00CA5252">
        <w:rPr>
          <w:sz w:val="24"/>
          <w:szCs w:val="24"/>
        </w:rPr>
        <w:t xml:space="preserve"> 10.6 kilometer. Jalan </w:t>
      </w:r>
      <w:proofErr w:type="spellStart"/>
      <w:r w:rsidRPr="00CA5252">
        <w:rPr>
          <w:sz w:val="24"/>
          <w:szCs w:val="24"/>
        </w:rPr>
        <w:t>Mertoloyo</w:t>
      </w:r>
      <w:proofErr w:type="spellEnd"/>
      <w:r w:rsidRPr="00CA5252">
        <w:rPr>
          <w:sz w:val="24"/>
          <w:szCs w:val="24"/>
        </w:rPr>
        <w:t xml:space="preserve"> dan Jalan Yos Sudarso </w:t>
      </w:r>
      <w:proofErr w:type="spellStart"/>
      <w:r w:rsidRPr="00CA5252">
        <w:rPr>
          <w:sz w:val="24"/>
          <w:szCs w:val="24"/>
        </w:rPr>
        <w:t>merupakan</w:t>
      </w:r>
      <w:proofErr w:type="spellEnd"/>
      <w:r w:rsidRPr="00CA5252">
        <w:rPr>
          <w:sz w:val="24"/>
          <w:szCs w:val="24"/>
        </w:rPr>
        <w:t xml:space="preserve"> 2 </w:t>
      </w:r>
      <w:proofErr w:type="spellStart"/>
      <w:r w:rsidRPr="00CA5252">
        <w:rPr>
          <w:sz w:val="24"/>
          <w:szCs w:val="24"/>
        </w:rPr>
        <w:t>ruas</w:t>
      </w:r>
      <w:proofErr w:type="spellEnd"/>
      <w:r w:rsidRPr="00CA5252">
        <w:rPr>
          <w:sz w:val="24"/>
          <w:szCs w:val="24"/>
        </w:rPr>
        <w:t xml:space="preserve"> </w:t>
      </w:r>
      <w:proofErr w:type="spellStart"/>
      <w:r w:rsidRPr="00CA5252">
        <w:rPr>
          <w:sz w:val="24"/>
          <w:szCs w:val="24"/>
        </w:rPr>
        <w:t>jalan</w:t>
      </w:r>
      <w:proofErr w:type="spellEnd"/>
      <w:r w:rsidRPr="00CA5252">
        <w:rPr>
          <w:sz w:val="24"/>
          <w:szCs w:val="24"/>
        </w:rPr>
        <w:t xml:space="preserve"> </w:t>
      </w:r>
      <w:proofErr w:type="spellStart"/>
      <w:r w:rsidRPr="00CA5252">
        <w:rPr>
          <w:sz w:val="24"/>
          <w:szCs w:val="24"/>
        </w:rPr>
        <w:t>Pantura</w:t>
      </w:r>
      <w:proofErr w:type="spellEnd"/>
      <w:r w:rsidRPr="00CA5252">
        <w:rPr>
          <w:sz w:val="24"/>
          <w:szCs w:val="24"/>
        </w:rPr>
        <w:t xml:space="preserve"> yang </w:t>
      </w:r>
      <w:proofErr w:type="spellStart"/>
      <w:r w:rsidRPr="00CA5252">
        <w:rPr>
          <w:sz w:val="24"/>
          <w:szCs w:val="24"/>
        </w:rPr>
        <w:t>saling</w:t>
      </w:r>
      <w:proofErr w:type="spellEnd"/>
      <w:r w:rsidRPr="00CA5252">
        <w:rPr>
          <w:sz w:val="24"/>
          <w:szCs w:val="24"/>
        </w:rPr>
        <w:t xml:space="preserve"> </w:t>
      </w:r>
      <w:proofErr w:type="spellStart"/>
      <w:r w:rsidRPr="00CA5252">
        <w:rPr>
          <w:sz w:val="24"/>
          <w:szCs w:val="24"/>
        </w:rPr>
        <w:t>terhubung</w:t>
      </w:r>
      <w:proofErr w:type="spellEnd"/>
      <w:r w:rsidRPr="00CA5252">
        <w:rPr>
          <w:sz w:val="24"/>
          <w:szCs w:val="24"/>
        </w:rPr>
        <w:t xml:space="preserve"> </w:t>
      </w:r>
      <w:proofErr w:type="spellStart"/>
      <w:r w:rsidRPr="00CA5252">
        <w:rPr>
          <w:sz w:val="24"/>
          <w:szCs w:val="24"/>
        </w:rPr>
        <w:t>satu</w:t>
      </w:r>
      <w:proofErr w:type="spellEnd"/>
      <w:r w:rsidRPr="00CA5252">
        <w:rPr>
          <w:sz w:val="24"/>
          <w:szCs w:val="24"/>
        </w:rPr>
        <w:t xml:space="preserve"> </w:t>
      </w:r>
      <w:proofErr w:type="spellStart"/>
      <w:r w:rsidRPr="00CA5252">
        <w:rPr>
          <w:sz w:val="24"/>
          <w:szCs w:val="24"/>
        </w:rPr>
        <w:t>sama</w:t>
      </w:r>
      <w:proofErr w:type="spellEnd"/>
      <w:r w:rsidRPr="00CA5252">
        <w:rPr>
          <w:sz w:val="24"/>
          <w:szCs w:val="24"/>
        </w:rPr>
        <w:t xml:space="preserve"> lain. Dimana, </w:t>
      </w:r>
      <w:proofErr w:type="spellStart"/>
      <w:r w:rsidRPr="00CA5252">
        <w:rPr>
          <w:sz w:val="24"/>
          <w:szCs w:val="24"/>
        </w:rPr>
        <w:t>ruas</w:t>
      </w:r>
      <w:proofErr w:type="spellEnd"/>
      <w:r w:rsidRPr="00CA5252">
        <w:rPr>
          <w:sz w:val="24"/>
          <w:szCs w:val="24"/>
        </w:rPr>
        <w:t xml:space="preserve"> </w:t>
      </w:r>
      <w:proofErr w:type="spellStart"/>
      <w:r w:rsidRPr="00CA5252">
        <w:rPr>
          <w:sz w:val="24"/>
          <w:szCs w:val="24"/>
        </w:rPr>
        <w:t>jalan</w:t>
      </w:r>
      <w:proofErr w:type="spellEnd"/>
      <w:r w:rsidRPr="00CA5252">
        <w:rPr>
          <w:sz w:val="24"/>
          <w:szCs w:val="24"/>
        </w:rPr>
        <w:t xml:space="preserve"> </w:t>
      </w:r>
      <w:proofErr w:type="spellStart"/>
      <w:r w:rsidRPr="00CA5252">
        <w:rPr>
          <w:sz w:val="24"/>
          <w:szCs w:val="24"/>
        </w:rPr>
        <w:t>Mertoloyo</w:t>
      </w:r>
      <w:proofErr w:type="spellEnd"/>
      <w:r w:rsidRPr="00CA5252">
        <w:rPr>
          <w:sz w:val="24"/>
          <w:szCs w:val="24"/>
        </w:rPr>
        <w:t xml:space="preserve"> – Yos Sudarso </w:t>
      </w:r>
      <w:proofErr w:type="spellStart"/>
      <w:r w:rsidRPr="00CA5252">
        <w:rPr>
          <w:sz w:val="24"/>
          <w:szCs w:val="24"/>
        </w:rPr>
        <w:lastRenderedPageBreak/>
        <w:t>terletak</w:t>
      </w:r>
      <w:proofErr w:type="spellEnd"/>
      <w:r w:rsidRPr="00CA5252">
        <w:rPr>
          <w:sz w:val="24"/>
          <w:szCs w:val="24"/>
        </w:rPr>
        <w:t xml:space="preserve"> di </w:t>
      </w:r>
      <w:proofErr w:type="spellStart"/>
      <w:r w:rsidRPr="00CA5252">
        <w:rPr>
          <w:sz w:val="24"/>
          <w:szCs w:val="24"/>
        </w:rPr>
        <w:t>sebelah</w:t>
      </w:r>
      <w:proofErr w:type="spellEnd"/>
      <w:r w:rsidRPr="00CA5252">
        <w:rPr>
          <w:sz w:val="24"/>
          <w:szCs w:val="24"/>
        </w:rPr>
        <w:t xml:space="preserve"> </w:t>
      </w:r>
      <w:proofErr w:type="spellStart"/>
      <w:r w:rsidRPr="00CA5252">
        <w:rPr>
          <w:sz w:val="24"/>
          <w:szCs w:val="24"/>
        </w:rPr>
        <w:t>timur</w:t>
      </w:r>
      <w:proofErr w:type="spellEnd"/>
      <w:r w:rsidRPr="00CA5252">
        <w:rPr>
          <w:sz w:val="24"/>
          <w:szCs w:val="24"/>
        </w:rPr>
        <w:t xml:space="preserve"> Kota Tegal dan </w:t>
      </w:r>
      <w:proofErr w:type="spellStart"/>
      <w:r w:rsidRPr="00CA5252">
        <w:rPr>
          <w:sz w:val="24"/>
          <w:szCs w:val="24"/>
        </w:rPr>
        <w:t>merupakan</w:t>
      </w:r>
      <w:proofErr w:type="spellEnd"/>
      <w:r w:rsidRPr="00CA5252">
        <w:rPr>
          <w:sz w:val="24"/>
          <w:szCs w:val="24"/>
        </w:rPr>
        <w:t xml:space="preserve"> salah </w:t>
      </w:r>
      <w:proofErr w:type="spellStart"/>
      <w:r w:rsidRPr="00CA5252">
        <w:rPr>
          <w:sz w:val="24"/>
          <w:szCs w:val="24"/>
        </w:rPr>
        <w:t>satu</w:t>
      </w:r>
      <w:proofErr w:type="spellEnd"/>
      <w:r w:rsidRPr="00CA5252">
        <w:rPr>
          <w:sz w:val="24"/>
          <w:szCs w:val="24"/>
        </w:rPr>
        <w:t xml:space="preserve"> </w:t>
      </w:r>
      <w:proofErr w:type="spellStart"/>
      <w:r w:rsidRPr="00CA5252">
        <w:rPr>
          <w:sz w:val="24"/>
          <w:szCs w:val="24"/>
        </w:rPr>
        <w:t>jalan</w:t>
      </w:r>
      <w:proofErr w:type="spellEnd"/>
      <w:r w:rsidRPr="00CA5252">
        <w:rPr>
          <w:sz w:val="24"/>
          <w:szCs w:val="24"/>
        </w:rPr>
        <w:t xml:space="preserve"> </w:t>
      </w:r>
      <w:proofErr w:type="spellStart"/>
      <w:r w:rsidRPr="00CA5252">
        <w:rPr>
          <w:sz w:val="24"/>
          <w:szCs w:val="24"/>
        </w:rPr>
        <w:t>utama</w:t>
      </w:r>
      <w:proofErr w:type="spellEnd"/>
      <w:r w:rsidRPr="00CA5252">
        <w:rPr>
          <w:sz w:val="24"/>
          <w:szCs w:val="24"/>
        </w:rPr>
        <w:t xml:space="preserve"> </w:t>
      </w:r>
      <w:proofErr w:type="spellStart"/>
      <w:r w:rsidRPr="00CA5252">
        <w:rPr>
          <w:sz w:val="24"/>
          <w:szCs w:val="24"/>
        </w:rPr>
        <w:t>pintu</w:t>
      </w:r>
      <w:proofErr w:type="spellEnd"/>
      <w:r w:rsidRPr="00CA5252">
        <w:rPr>
          <w:sz w:val="24"/>
          <w:szCs w:val="24"/>
        </w:rPr>
        <w:t xml:space="preserve"> </w:t>
      </w:r>
      <w:proofErr w:type="spellStart"/>
      <w:r w:rsidRPr="00CA5252">
        <w:rPr>
          <w:sz w:val="24"/>
          <w:szCs w:val="24"/>
        </w:rPr>
        <w:t>masuk</w:t>
      </w:r>
      <w:proofErr w:type="spellEnd"/>
      <w:r w:rsidRPr="00CA5252">
        <w:rPr>
          <w:sz w:val="24"/>
          <w:szCs w:val="24"/>
        </w:rPr>
        <w:t xml:space="preserve"> </w:t>
      </w:r>
      <w:proofErr w:type="spellStart"/>
      <w:r w:rsidRPr="00CA5252">
        <w:rPr>
          <w:sz w:val="24"/>
          <w:szCs w:val="24"/>
        </w:rPr>
        <w:t>menuju</w:t>
      </w:r>
      <w:proofErr w:type="spellEnd"/>
      <w:r w:rsidRPr="00CA5252">
        <w:rPr>
          <w:sz w:val="24"/>
          <w:szCs w:val="24"/>
        </w:rPr>
        <w:t xml:space="preserve"> Kota Tegal. Ruas </w:t>
      </w:r>
      <w:proofErr w:type="spellStart"/>
      <w:r w:rsidRPr="00CA5252">
        <w:rPr>
          <w:sz w:val="24"/>
          <w:szCs w:val="24"/>
        </w:rPr>
        <w:t>jalan</w:t>
      </w:r>
      <w:proofErr w:type="spellEnd"/>
      <w:r w:rsidRPr="00CA5252">
        <w:rPr>
          <w:sz w:val="24"/>
          <w:szCs w:val="24"/>
        </w:rPr>
        <w:t xml:space="preserve"> </w:t>
      </w:r>
      <w:proofErr w:type="spellStart"/>
      <w:r w:rsidRPr="00CA5252">
        <w:rPr>
          <w:sz w:val="24"/>
          <w:szCs w:val="24"/>
        </w:rPr>
        <w:t>Mertoloyo</w:t>
      </w:r>
      <w:proofErr w:type="spellEnd"/>
      <w:r w:rsidRPr="00CA5252">
        <w:rPr>
          <w:sz w:val="24"/>
          <w:szCs w:val="24"/>
        </w:rPr>
        <w:t xml:space="preserve"> dan Yos Sudarso </w:t>
      </w:r>
      <w:proofErr w:type="spellStart"/>
      <w:r w:rsidRPr="00CA5252">
        <w:rPr>
          <w:sz w:val="24"/>
          <w:szCs w:val="24"/>
        </w:rPr>
        <w:t>merupakan</w:t>
      </w:r>
      <w:proofErr w:type="spellEnd"/>
      <w:r w:rsidRPr="00CA5252">
        <w:rPr>
          <w:sz w:val="24"/>
          <w:szCs w:val="24"/>
        </w:rPr>
        <w:t xml:space="preserve"> 2 </w:t>
      </w:r>
      <w:proofErr w:type="spellStart"/>
      <w:r w:rsidRPr="00CA5252">
        <w:rPr>
          <w:sz w:val="24"/>
          <w:szCs w:val="24"/>
        </w:rPr>
        <w:t>ruas</w:t>
      </w:r>
      <w:proofErr w:type="spellEnd"/>
      <w:r w:rsidRPr="00CA5252">
        <w:rPr>
          <w:sz w:val="24"/>
          <w:szCs w:val="24"/>
        </w:rPr>
        <w:t xml:space="preserve"> </w:t>
      </w:r>
      <w:proofErr w:type="spellStart"/>
      <w:r w:rsidRPr="00CA5252">
        <w:rPr>
          <w:sz w:val="24"/>
          <w:szCs w:val="24"/>
        </w:rPr>
        <w:t>jalan</w:t>
      </w:r>
      <w:proofErr w:type="spellEnd"/>
      <w:r w:rsidRPr="00CA5252">
        <w:rPr>
          <w:sz w:val="24"/>
          <w:szCs w:val="24"/>
        </w:rPr>
        <w:t xml:space="preserve"> yang </w:t>
      </w:r>
      <w:proofErr w:type="spellStart"/>
      <w:r w:rsidRPr="00CA5252">
        <w:rPr>
          <w:sz w:val="24"/>
          <w:szCs w:val="24"/>
        </w:rPr>
        <w:t>teridentifikasi</w:t>
      </w:r>
      <w:proofErr w:type="spellEnd"/>
      <w:r w:rsidRPr="00CA5252">
        <w:rPr>
          <w:sz w:val="24"/>
          <w:szCs w:val="24"/>
        </w:rPr>
        <w:t xml:space="preserve"> </w:t>
      </w:r>
      <w:proofErr w:type="spellStart"/>
      <w:r w:rsidRPr="00CA5252">
        <w:rPr>
          <w:sz w:val="24"/>
          <w:szCs w:val="24"/>
        </w:rPr>
        <w:t>sebagai</w:t>
      </w:r>
      <w:proofErr w:type="spellEnd"/>
      <w:r w:rsidRPr="00CA5252">
        <w:rPr>
          <w:sz w:val="24"/>
          <w:szCs w:val="24"/>
        </w:rPr>
        <w:t xml:space="preserve"> 2 Daerah Rawan </w:t>
      </w:r>
      <w:proofErr w:type="spellStart"/>
      <w:r w:rsidRPr="00CA5252">
        <w:rPr>
          <w:sz w:val="24"/>
          <w:szCs w:val="24"/>
        </w:rPr>
        <w:t>Kecelakaan</w:t>
      </w:r>
      <w:proofErr w:type="spellEnd"/>
      <w:r w:rsidRPr="00CA5252">
        <w:rPr>
          <w:sz w:val="24"/>
          <w:szCs w:val="24"/>
        </w:rPr>
        <w:t xml:space="preserve"> di Kota Tegal. </w:t>
      </w:r>
      <w:proofErr w:type="spellStart"/>
      <w:r w:rsidRPr="00CA5252">
        <w:rPr>
          <w:sz w:val="24"/>
          <w:szCs w:val="24"/>
        </w:rPr>
        <w:t>Berdasarkan</w:t>
      </w:r>
      <w:proofErr w:type="spellEnd"/>
      <w:r w:rsidRPr="00CA5252">
        <w:rPr>
          <w:sz w:val="24"/>
          <w:szCs w:val="24"/>
        </w:rPr>
        <w:t xml:space="preserve"> data </w:t>
      </w:r>
      <w:proofErr w:type="spellStart"/>
      <w:r w:rsidRPr="00CA5252">
        <w:rPr>
          <w:sz w:val="24"/>
          <w:szCs w:val="24"/>
        </w:rPr>
        <w:t>dari</w:t>
      </w:r>
      <w:proofErr w:type="spellEnd"/>
      <w:r w:rsidRPr="00CA5252">
        <w:rPr>
          <w:sz w:val="24"/>
          <w:szCs w:val="24"/>
        </w:rPr>
        <w:t xml:space="preserve"> </w:t>
      </w:r>
      <w:proofErr w:type="spellStart"/>
      <w:r w:rsidRPr="00CA5252">
        <w:rPr>
          <w:sz w:val="24"/>
          <w:szCs w:val="24"/>
        </w:rPr>
        <w:t>Satlantas</w:t>
      </w:r>
      <w:proofErr w:type="spellEnd"/>
      <w:r w:rsidRPr="00CA5252">
        <w:rPr>
          <w:sz w:val="24"/>
          <w:szCs w:val="24"/>
        </w:rPr>
        <w:t xml:space="preserve"> </w:t>
      </w:r>
      <w:proofErr w:type="spellStart"/>
      <w:r w:rsidRPr="00CA5252">
        <w:rPr>
          <w:sz w:val="24"/>
          <w:szCs w:val="24"/>
        </w:rPr>
        <w:t>Polres</w:t>
      </w:r>
      <w:proofErr w:type="spellEnd"/>
      <w:r w:rsidRPr="00CA5252">
        <w:rPr>
          <w:sz w:val="24"/>
          <w:szCs w:val="24"/>
        </w:rPr>
        <w:t xml:space="preserve"> Kota Tegal, </w:t>
      </w:r>
      <w:proofErr w:type="spellStart"/>
      <w:r w:rsidRPr="00CA5252">
        <w:rPr>
          <w:sz w:val="24"/>
          <w:szCs w:val="24"/>
        </w:rPr>
        <w:t>selama</w:t>
      </w:r>
      <w:proofErr w:type="spellEnd"/>
      <w:r w:rsidRPr="00CA5252">
        <w:rPr>
          <w:sz w:val="24"/>
          <w:szCs w:val="24"/>
        </w:rPr>
        <w:t xml:space="preserve"> </w:t>
      </w:r>
      <w:proofErr w:type="spellStart"/>
      <w:r w:rsidRPr="00CA5252">
        <w:rPr>
          <w:sz w:val="24"/>
          <w:szCs w:val="24"/>
        </w:rPr>
        <w:t>periode</w:t>
      </w:r>
      <w:proofErr w:type="spellEnd"/>
      <w:r w:rsidRPr="00CA5252">
        <w:rPr>
          <w:sz w:val="24"/>
          <w:szCs w:val="24"/>
        </w:rPr>
        <w:t xml:space="preserve"> 2019 – 2023 (5 </w:t>
      </w:r>
      <w:proofErr w:type="spellStart"/>
      <w:r w:rsidRPr="00CA5252">
        <w:rPr>
          <w:sz w:val="24"/>
          <w:szCs w:val="24"/>
        </w:rPr>
        <w:t>tahun</w:t>
      </w:r>
      <w:proofErr w:type="spellEnd"/>
      <w:r w:rsidRPr="00CA5252">
        <w:rPr>
          <w:sz w:val="24"/>
          <w:szCs w:val="24"/>
        </w:rPr>
        <w:t xml:space="preserve">) </w:t>
      </w:r>
      <w:proofErr w:type="spellStart"/>
      <w:r w:rsidRPr="00CA5252">
        <w:rPr>
          <w:sz w:val="24"/>
          <w:szCs w:val="24"/>
        </w:rPr>
        <w:t>telah</w:t>
      </w:r>
      <w:proofErr w:type="spellEnd"/>
      <w:r w:rsidRPr="00CA5252">
        <w:rPr>
          <w:sz w:val="24"/>
          <w:szCs w:val="24"/>
        </w:rPr>
        <w:t xml:space="preserve"> </w:t>
      </w:r>
      <w:proofErr w:type="spellStart"/>
      <w:r w:rsidRPr="00CA5252">
        <w:rPr>
          <w:sz w:val="24"/>
          <w:szCs w:val="24"/>
        </w:rPr>
        <w:t>terjadi</w:t>
      </w:r>
      <w:proofErr w:type="spellEnd"/>
      <w:r w:rsidRPr="00CA5252">
        <w:rPr>
          <w:sz w:val="24"/>
          <w:szCs w:val="24"/>
        </w:rPr>
        <w:t xml:space="preserve"> 101 total </w:t>
      </w:r>
      <w:proofErr w:type="spellStart"/>
      <w:r w:rsidRPr="00CA5252">
        <w:rPr>
          <w:sz w:val="24"/>
          <w:szCs w:val="24"/>
        </w:rPr>
        <w:t>kejadian</w:t>
      </w:r>
      <w:proofErr w:type="spellEnd"/>
      <w:r w:rsidRPr="00CA5252">
        <w:rPr>
          <w:sz w:val="24"/>
          <w:szCs w:val="24"/>
        </w:rPr>
        <w:t xml:space="preserve"> </w:t>
      </w:r>
      <w:proofErr w:type="spellStart"/>
      <w:r w:rsidRPr="00CA5252">
        <w:rPr>
          <w:sz w:val="24"/>
          <w:szCs w:val="24"/>
        </w:rPr>
        <w:t>kecelakaan</w:t>
      </w:r>
      <w:proofErr w:type="spellEnd"/>
      <w:r w:rsidRPr="00CA5252">
        <w:rPr>
          <w:sz w:val="24"/>
          <w:szCs w:val="24"/>
        </w:rPr>
        <w:t xml:space="preserve"> pada </w:t>
      </w:r>
      <w:proofErr w:type="spellStart"/>
      <w:r w:rsidRPr="00CA5252">
        <w:rPr>
          <w:sz w:val="24"/>
          <w:szCs w:val="24"/>
        </w:rPr>
        <w:t>kedua</w:t>
      </w:r>
      <w:proofErr w:type="spellEnd"/>
      <w:r w:rsidRPr="00CA5252">
        <w:rPr>
          <w:sz w:val="24"/>
          <w:szCs w:val="24"/>
        </w:rPr>
        <w:t xml:space="preserve"> </w:t>
      </w:r>
      <w:proofErr w:type="spellStart"/>
      <w:r w:rsidRPr="00CA5252">
        <w:rPr>
          <w:sz w:val="24"/>
          <w:szCs w:val="24"/>
        </w:rPr>
        <w:t>ruas</w:t>
      </w:r>
      <w:proofErr w:type="spellEnd"/>
      <w:r w:rsidRPr="00CA5252">
        <w:rPr>
          <w:sz w:val="24"/>
          <w:szCs w:val="24"/>
        </w:rPr>
        <w:t xml:space="preserve"> </w:t>
      </w:r>
      <w:proofErr w:type="spellStart"/>
      <w:r w:rsidRPr="00CA5252">
        <w:rPr>
          <w:sz w:val="24"/>
          <w:szCs w:val="24"/>
        </w:rPr>
        <w:t>jalan</w:t>
      </w:r>
      <w:proofErr w:type="spellEnd"/>
      <w:r w:rsidRPr="00CA5252">
        <w:rPr>
          <w:sz w:val="24"/>
          <w:szCs w:val="24"/>
        </w:rPr>
        <w:t xml:space="preserve"> </w:t>
      </w:r>
      <w:proofErr w:type="spellStart"/>
      <w:r w:rsidRPr="00CA5252">
        <w:rPr>
          <w:sz w:val="24"/>
          <w:szCs w:val="24"/>
        </w:rPr>
        <w:t>tersebut</w:t>
      </w:r>
      <w:proofErr w:type="spellEnd"/>
      <w:r w:rsidRPr="00CA5252">
        <w:rPr>
          <w:sz w:val="24"/>
          <w:szCs w:val="24"/>
        </w:rPr>
        <w:t xml:space="preserve">. Dari 101 </w:t>
      </w:r>
      <w:proofErr w:type="spellStart"/>
      <w:r w:rsidRPr="00CA5252">
        <w:rPr>
          <w:sz w:val="24"/>
          <w:szCs w:val="24"/>
        </w:rPr>
        <w:t>kejadian</w:t>
      </w:r>
      <w:proofErr w:type="spellEnd"/>
      <w:r w:rsidRPr="00CA5252">
        <w:rPr>
          <w:sz w:val="24"/>
          <w:szCs w:val="24"/>
        </w:rPr>
        <w:t xml:space="preserve"> </w:t>
      </w:r>
      <w:proofErr w:type="spellStart"/>
      <w:r w:rsidRPr="00CA5252">
        <w:rPr>
          <w:sz w:val="24"/>
          <w:szCs w:val="24"/>
        </w:rPr>
        <w:t>kecelakaan</w:t>
      </w:r>
      <w:proofErr w:type="spellEnd"/>
      <w:r w:rsidRPr="00CA5252">
        <w:rPr>
          <w:sz w:val="24"/>
          <w:szCs w:val="24"/>
        </w:rPr>
        <w:t xml:space="preserve"> </w:t>
      </w:r>
      <w:proofErr w:type="spellStart"/>
      <w:r w:rsidRPr="00CA5252">
        <w:rPr>
          <w:sz w:val="24"/>
          <w:szCs w:val="24"/>
        </w:rPr>
        <w:t>sebanyak</w:t>
      </w:r>
      <w:proofErr w:type="spellEnd"/>
      <w:r w:rsidRPr="00CA5252">
        <w:rPr>
          <w:sz w:val="24"/>
          <w:szCs w:val="24"/>
        </w:rPr>
        <w:t xml:space="preserve"> 11 korban </w:t>
      </w:r>
      <w:proofErr w:type="spellStart"/>
      <w:r w:rsidRPr="00CA5252">
        <w:rPr>
          <w:sz w:val="24"/>
          <w:szCs w:val="24"/>
        </w:rPr>
        <w:t>meninggal</w:t>
      </w:r>
      <w:proofErr w:type="spellEnd"/>
      <w:r w:rsidRPr="00CA5252">
        <w:rPr>
          <w:sz w:val="24"/>
          <w:szCs w:val="24"/>
        </w:rPr>
        <w:t xml:space="preserve"> dunia dan 110 koban </w:t>
      </w:r>
      <w:proofErr w:type="spellStart"/>
      <w:r w:rsidRPr="00CA5252">
        <w:rPr>
          <w:sz w:val="24"/>
          <w:szCs w:val="24"/>
        </w:rPr>
        <w:t>luka</w:t>
      </w:r>
      <w:proofErr w:type="spellEnd"/>
      <w:r w:rsidRPr="00CA5252">
        <w:rPr>
          <w:sz w:val="24"/>
          <w:szCs w:val="24"/>
        </w:rPr>
        <w:t xml:space="preserve"> </w:t>
      </w:r>
      <w:proofErr w:type="spellStart"/>
      <w:r w:rsidRPr="00CA5252">
        <w:rPr>
          <w:sz w:val="24"/>
          <w:szCs w:val="24"/>
        </w:rPr>
        <w:t>ringan</w:t>
      </w:r>
      <w:proofErr w:type="spellEnd"/>
      <w:r w:rsidRPr="00CA5252">
        <w:rPr>
          <w:sz w:val="24"/>
          <w:szCs w:val="24"/>
        </w:rPr>
        <w:t xml:space="preserve">. </w:t>
      </w:r>
      <w:proofErr w:type="spellStart"/>
      <w:r w:rsidRPr="00CA5252">
        <w:rPr>
          <w:sz w:val="24"/>
          <w:szCs w:val="24"/>
        </w:rPr>
        <w:t>Berdasarkan</w:t>
      </w:r>
      <w:proofErr w:type="spellEnd"/>
      <w:r w:rsidRPr="00CA5252">
        <w:rPr>
          <w:sz w:val="24"/>
          <w:szCs w:val="24"/>
        </w:rPr>
        <w:t xml:space="preserve"> </w:t>
      </w:r>
      <w:proofErr w:type="spellStart"/>
      <w:r w:rsidRPr="00CA5252">
        <w:rPr>
          <w:sz w:val="24"/>
          <w:szCs w:val="24"/>
        </w:rPr>
        <w:t>hasil</w:t>
      </w:r>
      <w:proofErr w:type="spellEnd"/>
      <w:r w:rsidRPr="00CA5252">
        <w:rPr>
          <w:sz w:val="24"/>
          <w:szCs w:val="24"/>
        </w:rPr>
        <w:t xml:space="preserve"> </w:t>
      </w:r>
      <w:proofErr w:type="spellStart"/>
      <w:r w:rsidRPr="00CA5252">
        <w:rPr>
          <w:sz w:val="24"/>
          <w:szCs w:val="24"/>
        </w:rPr>
        <w:t>analisis</w:t>
      </w:r>
      <w:proofErr w:type="spellEnd"/>
      <w:r w:rsidRPr="00CA5252">
        <w:rPr>
          <w:sz w:val="24"/>
          <w:szCs w:val="24"/>
        </w:rPr>
        <w:t xml:space="preserve">, </w:t>
      </w:r>
      <w:proofErr w:type="spellStart"/>
      <w:r w:rsidRPr="00CA5252">
        <w:rPr>
          <w:sz w:val="24"/>
          <w:szCs w:val="24"/>
        </w:rPr>
        <w:t>kedua</w:t>
      </w:r>
      <w:proofErr w:type="spellEnd"/>
      <w:r w:rsidRPr="00CA5252">
        <w:rPr>
          <w:sz w:val="24"/>
          <w:szCs w:val="24"/>
        </w:rPr>
        <w:t xml:space="preserve"> </w:t>
      </w:r>
      <w:proofErr w:type="spellStart"/>
      <w:r w:rsidRPr="00CA5252">
        <w:rPr>
          <w:sz w:val="24"/>
          <w:szCs w:val="24"/>
        </w:rPr>
        <w:t>jalan</w:t>
      </w:r>
      <w:proofErr w:type="spellEnd"/>
      <w:r w:rsidRPr="00CA5252">
        <w:rPr>
          <w:sz w:val="24"/>
          <w:szCs w:val="24"/>
        </w:rPr>
        <w:t xml:space="preserve"> </w:t>
      </w:r>
      <w:proofErr w:type="spellStart"/>
      <w:r w:rsidRPr="00CA5252">
        <w:rPr>
          <w:sz w:val="24"/>
          <w:szCs w:val="24"/>
        </w:rPr>
        <w:t>tersebut</w:t>
      </w:r>
      <w:proofErr w:type="spellEnd"/>
      <w:r w:rsidRPr="00CA5252">
        <w:rPr>
          <w:sz w:val="24"/>
          <w:szCs w:val="24"/>
        </w:rPr>
        <w:t xml:space="preserve"> </w:t>
      </w:r>
      <w:proofErr w:type="spellStart"/>
      <w:r w:rsidRPr="00CA5252">
        <w:rPr>
          <w:sz w:val="24"/>
          <w:szCs w:val="24"/>
        </w:rPr>
        <w:t>menempati</w:t>
      </w:r>
      <w:proofErr w:type="spellEnd"/>
      <w:r w:rsidRPr="00CA5252">
        <w:rPr>
          <w:sz w:val="24"/>
          <w:szCs w:val="24"/>
        </w:rPr>
        <w:t xml:space="preserve"> </w:t>
      </w:r>
      <w:proofErr w:type="spellStart"/>
      <w:r w:rsidRPr="00CA5252">
        <w:rPr>
          <w:sz w:val="24"/>
          <w:szCs w:val="24"/>
        </w:rPr>
        <w:t>posisi</w:t>
      </w:r>
      <w:proofErr w:type="spellEnd"/>
      <w:r w:rsidRPr="00CA5252">
        <w:rPr>
          <w:sz w:val="24"/>
          <w:szCs w:val="24"/>
        </w:rPr>
        <w:t xml:space="preserve"> 2 dan 4 </w:t>
      </w:r>
      <w:proofErr w:type="spellStart"/>
      <w:r w:rsidRPr="00CA5252">
        <w:rPr>
          <w:sz w:val="24"/>
          <w:szCs w:val="24"/>
        </w:rPr>
        <w:t>sebagai</w:t>
      </w:r>
      <w:proofErr w:type="spellEnd"/>
      <w:r w:rsidRPr="00CA5252">
        <w:rPr>
          <w:sz w:val="24"/>
          <w:szCs w:val="24"/>
        </w:rPr>
        <w:t xml:space="preserve"> </w:t>
      </w:r>
      <w:proofErr w:type="spellStart"/>
      <w:r w:rsidRPr="00CA5252">
        <w:rPr>
          <w:sz w:val="24"/>
          <w:szCs w:val="24"/>
        </w:rPr>
        <w:t>ruas</w:t>
      </w:r>
      <w:proofErr w:type="spellEnd"/>
      <w:r w:rsidRPr="00CA5252">
        <w:rPr>
          <w:sz w:val="24"/>
          <w:szCs w:val="24"/>
        </w:rPr>
        <w:t xml:space="preserve"> </w:t>
      </w:r>
      <w:proofErr w:type="spellStart"/>
      <w:r w:rsidRPr="00CA5252">
        <w:rPr>
          <w:sz w:val="24"/>
          <w:szCs w:val="24"/>
        </w:rPr>
        <w:t>jalan</w:t>
      </w:r>
      <w:proofErr w:type="spellEnd"/>
      <w:r w:rsidRPr="00CA5252">
        <w:rPr>
          <w:sz w:val="24"/>
          <w:szCs w:val="24"/>
        </w:rPr>
        <w:t xml:space="preserve"> yang </w:t>
      </w:r>
      <w:proofErr w:type="spellStart"/>
      <w:r w:rsidRPr="00CA5252">
        <w:rPr>
          <w:sz w:val="24"/>
          <w:szCs w:val="24"/>
        </w:rPr>
        <w:t>rawan</w:t>
      </w:r>
      <w:proofErr w:type="spellEnd"/>
      <w:r w:rsidRPr="00CA5252">
        <w:rPr>
          <w:sz w:val="24"/>
          <w:szCs w:val="24"/>
        </w:rPr>
        <w:t xml:space="preserve"> </w:t>
      </w:r>
      <w:proofErr w:type="spellStart"/>
      <w:r w:rsidRPr="00CA5252">
        <w:rPr>
          <w:sz w:val="24"/>
          <w:szCs w:val="24"/>
        </w:rPr>
        <w:t>akan</w:t>
      </w:r>
      <w:proofErr w:type="spellEnd"/>
      <w:r w:rsidRPr="00CA5252">
        <w:rPr>
          <w:sz w:val="24"/>
          <w:szCs w:val="24"/>
        </w:rPr>
        <w:t xml:space="preserve"> </w:t>
      </w:r>
      <w:proofErr w:type="spellStart"/>
      <w:r w:rsidRPr="00CA5252">
        <w:rPr>
          <w:sz w:val="24"/>
          <w:szCs w:val="24"/>
        </w:rPr>
        <w:t>kecelakaan</w:t>
      </w:r>
      <w:proofErr w:type="spellEnd"/>
      <w:r w:rsidRPr="00CA5252">
        <w:rPr>
          <w:sz w:val="24"/>
          <w:szCs w:val="24"/>
        </w:rPr>
        <w:t xml:space="preserve">. Dari </w:t>
      </w:r>
      <w:proofErr w:type="spellStart"/>
      <w:r w:rsidRPr="00CA5252">
        <w:rPr>
          <w:sz w:val="24"/>
          <w:szCs w:val="24"/>
        </w:rPr>
        <w:t>jenis</w:t>
      </w:r>
      <w:proofErr w:type="spellEnd"/>
      <w:r w:rsidRPr="00CA5252">
        <w:rPr>
          <w:sz w:val="24"/>
          <w:szCs w:val="24"/>
        </w:rPr>
        <w:t xml:space="preserve"> </w:t>
      </w:r>
      <w:proofErr w:type="spellStart"/>
      <w:r w:rsidRPr="00CA5252">
        <w:rPr>
          <w:sz w:val="24"/>
          <w:szCs w:val="24"/>
        </w:rPr>
        <w:t>kendaraan</w:t>
      </w:r>
      <w:proofErr w:type="spellEnd"/>
      <w:r w:rsidRPr="00CA5252">
        <w:rPr>
          <w:sz w:val="24"/>
          <w:szCs w:val="24"/>
        </w:rPr>
        <w:t xml:space="preserve"> yang </w:t>
      </w:r>
      <w:proofErr w:type="spellStart"/>
      <w:r w:rsidRPr="00CA5252">
        <w:rPr>
          <w:sz w:val="24"/>
          <w:szCs w:val="24"/>
        </w:rPr>
        <w:t>terlibat</w:t>
      </w:r>
      <w:proofErr w:type="spellEnd"/>
      <w:r w:rsidRPr="00CA5252">
        <w:rPr>
          <w:sz w:val="24"/>
          <w:szCs w:val="24"/>
        </w:rPr>
        <w:t xml:space="preserve"> </w:t>
      </w:r>
      <w:proofErr w:type="spellStart"/>
      <w:r w:rsidRPr="00CA5252">
        <w:rPr>
          <w:sz w:val="24"/>
          <w:szCs w:val="24"/>
        </w:rPr>
        <w:t>kecelakaan</w:t>
      </w:r>
      <w:proofErr w:type="spellEnd"/>
      <w:r w:rsidRPr="00CA5252">
        <w:rPr>
          <w:sz w:val="24"/>
          <w:szCs w:val="24"/>
        </w:rPr>
        <w:t xml:space="preserve"> pada </w:t>
      </w:r>
      <w:proofErr w:type="spellStart"/>
      <w:r w:rsidRPr="00CA5252">
        <w:rPr>
          <w:sz w:val="24"/>
          <w:szCs w:val="24"/>
        </w:rPr>
        <w:t>kedua</w:t>
      </w:r>
      <w:proofErr w:type="spellEnd"/>
      <w:r w:rsidRPr="00CA5252">
        <w:rPr>
          <w:sz w:val="24"/>
          <w:szCs w:val="24"/>
        </w:rPr>
        <w:t xml:space="preserve"> </w:t>
      </w:r>
      <w:proofErr w:type="spellStart"/>
      <w:r w:rsidRPr="00CA5252">
        <w:rPr>
          <w:sz w:val="24"/>
          <w:szCs w:val="24"/>
        </w:rPr>
        <w:t>ruas</w:t>
      </w:r>
      <w:proofErr w:type="spellEnd"/>
      <w:r w:rsidRPr="00CA5252">
        <w:rPr>
          <w:sz w:val="24"/>
          <w:szCs w:val="24"/>
        </w:rPr>
        <w:t xml:space="preserve"> </w:t>
      </w:r>
      <w:proofErr w:type="spellStart"/>
      <w:r w:rsidRPr="00CA5252">
        <w:rPr>
          <w:sz w:val="24"/>
          <w:szCs w:val="24"/>
        </w:rPr>
        <w:t>jalan</w:t>
      </w:r>
      <w:proofErr w:type="spellEnd"/>
      <w:r w:rsidRPr="00CA5252">
        <w:rPr>
          <w:sz w:val="24"/>
          <w:szCs w:val="24"/>
        </w:rPr>
        <w:t xml:space="preserve"> </w:t>
      </w:r>
      <w:proofErr w:type="spellStart"/>
      <w:r w:rsidRPr="00CA5252">
        <w:rPr>
          <w:sz w:val="24"/>
          <w:szCs w:val="24"/>
        </w:rPr>
        <w:t>tersebut</w:t>
      </w:r>
      <w:proofErr w:type="spellEnd"/>
      <w:r w:rsidRPr="00CA5252">
        <w:rPr>
          <w:sz w:val="24"/>
          <w:szCs w:val="24"/>
        </w:rPr>
        <w:t xml:space="preserve">, </w:t>
      </w:r>
      <w:proofErr w:type="spellStart"/>
      <w:r w:rsidRPr="00CA5252">
        <w:rPr>
          <w:sz w:val="24"/>
          <w:szCs w:val="24"/>
        </w:rPr>
        <w:t>didominasi</w:t>
      </w:r>
      <w:proofErr w:type="spellEnd"/>
      <w:r w:rsidRPr="00CA5252">
        <w:rPr>
          <w:sz w:val="24"/>
          <w:szCs w:val="24"/>
        </w:rPr>
        <w:t xml:space="preserve"> </w:t>
      </w:r>
      <w:proofErr w:type="spellStart"/>
      <w:r w:rsidRPr="00CA5252">
        <w:rPr>
          <w:sz w:val="24"/>
          <w:szCs w:val="24"/>
        </w:rPr>
        <w:t>sepeda</w:t>
      </w:r>
      <w:proofErr w:type="spellEnd"/>
      <w:r w:rsidRPr="00CA5252">
        <w:rPr>
          <w:sz w:val="24"/>
          <w:szCs w:val="24"/>
        </w:rPr>
        <w:t xml:space="preserve"> motor </w:t>
      </w:r>
      <w:proofErr w:type="spellStart"/>
      <w:r w:rsidRPr="00CA5252">
        <w:rPr>
          <w:sz w:val="24"/>
          <w:szCs w:val="24"/>
        </w:rPr>
        <w:t>dengan</w:t>
      </w:r>
      <w:proofErr w:type="spellEnd"/>
      <w:r w:rsidRPr="00CA5252">
        <w:rPr>
          <w:sz w:val="24"/>
          <w:szCs w:val="24"/>
        </w:rPr>
        <w:t xml:space="preserve"> total 88% </w:t>
      </w:r>
      <w:proofErr w:type="spellStart"/>
      <w:r w:rsidRPr="00CA5252">
        <w:rPr>
          <w:sz w:val="24"/>
          <w:szCs w:val="24"/>
        </w:rPr>
        <w:t>atau</w:t>
      </w:r>
      <w:proofErr w:type="spellEnd"/>
      <w:r w:rsidRPr="00CA5252">
        <w:rPr>
          <w:sz w:val="24"/>
          <w:szCs w:val="24"/>
        </w:rPr>
        <w:t xml:space="preserve"> </w:t>
      </w:r>
      <w:proofErr w:type="spellStart"/>
      <w:r w:rsidRPr="00CA5252">
        <w:rPr>
          <w:sz w:val="24"/>
          <w:szCs w:val="24"/>
        </w:rPr>
        <w:t>sekitar</w:t>
      </w:r>
      <w:proofErr w:type="spellEnd"/>
      <w:r w:rsidRPr="00CA5252">
        <w:rPr>
          <w:sz w:val="24"/>
          <w:szCs w:val="24"/>
        </w:rPr>
        <w:t xml:space="preserve"> 80 </w:t>
      </w:r>
      <w:proofErr w:type="spellStart"/>
      <w:r w:rsidRPr="00CA5252">
        <w:rPr>
          <w:sz w:val="24"/>
          <w:szCs w:val="24"/>
        </w:rPr>
        <w:t>kendaraan</w:t>
      </w:r>
      <w:proofErr w:type="spellEnd"/>
      <w:r w:rsidRPr="00CA5252">
        <w:rPr>
          <w:sz w:val="24"/>
          <w:szCs w:val="24"/>
        </w:rPr>
        <w:t xml:space="preserve"> </w:t>
      </w:r>
      <w:proofErr w:type="spellStart"/>
      <w:r w:rsidRPr="00CA5252">
        <w:rPr>
          <w:sz w:val="24"/>
          <w:szCs w:val="24"/>
        </w:rPr>
        <w:t>dari</w:t>
      </w:r>
      <w:proofErr w:type="spellEnd"/>
      <w:r w:rsidRPr="00CA5252">
        <w:rPr>
          <w:sz w:val="24"/>
          <w:szCs w:val="24"/>
        </w:rPr>
        <w:t xml:space="preserve"> </w:t>
      </w:r>
      <w:proofErr w:type="spellStart"/>
      <w:r w:rsidRPr="00CA5252">
        <w:rPr>
          <w:sz w:val="24"/>
          <w:szCs w:val="24"/>
        </w:rPr>
        <w:t>seluruh</w:t>
      </w:r>
      <w:proofErr w:type="spellEnd"/>
      <w:r w:rsidRPr="00CA5252">
        <w:rPr>
          <w:sz w:val="24"/>
          <w:szCs w:val="24"/>
        </w:rPr>
        <w:t xml:space="preserve"> </w:t>
      </w:r>
      <w:proofErr w:type="spellStart"/>
      <w:r w:rsidRPr="00CA5252">
        <w:rPr>
          <w:sz w:val="24"/>
          <w:szCs w:val="24"/>
        </w:rPr>
        <w:t>kendaraan</w:t>
      </w:r>
      <w:proofErr w:type="spellEnd"/>
      <w:r w:rsidRPr="00CA5252">
        <w:rPr>
          <w:sz w:val="24"/>
          <w:szCs w:val="24"/>
        </w:rPr>
        <w:t xml:space="preserve"> </w:t>
      </w:r>
      <w:proofErr w:type="spellStart"/>
      <w:r w:rsidRPr="00CA5252">
        <w:rPr>
          <w:sz w:val="24"/>
          <w:szCs w:val="24"/>
        </w:rPr>
        <w:t>selama</w:t>
      </w:r>
      <w:proofErr w:type="spellEnd"/>
      <w:r w:rsidRPr="00CA5252">
        <w:rPr>
          <w:sz w:val="24"/>
          <w:szCs w:val="24"/>
        </w:rPr>
        <w:t xml:space="preserve"> </w:t>
      </w:r>
      <w:proofErr w:type="spellStart"/>
      <w:r w:rsidRPr="00CA5252">
        <w:rPr>
          <w:sz w:val="24"/>
          <w:szCs w:val="24"/>
        </w:rPr>
        <w:t>periode</w:t>
      </w:r>
      <w:proofErr w:type="spellEnd"/>
      <w:r w:rsidRPr="00CA5252">
        <w:rPr>
          <w:sz w:val="24"/>
          <w:szCs w:val="24"/>
        </w:rPr>
        <w:t xml:space="preserve"> </w:t>
      </w:r>
      <w:proofErr w:type="spellStart"/>
      <w:r w:rsidRPr="00CA5252">
        <w:rPr>
          <w:sz w:val="24"/>
          <w:szCs w:val="24"/>
        </w:rPr>
        <w:t>tahun</w:t>
      </w:r>
      <w:proofErr w:type="spellEnd"/>
      <w:r w:rsidRPr="00CA5252">
        <w:rPr>
          <w:sz w:val="24"/>
          <w:szCs w:val="24"/>
        </w:rPr>
        <w:t xml:space="preserve"> 2023. </w:t>
      </w:r>
      <w:proofErr w:type="spellStart"/>
      <w:r w:rsidRPr="00CA5252">
        <w:rPr>
          <w:sz w:val="24"/>
          <w:szCs w:val="24"/>
        </w:rPr>
        <w:t>Tentu</w:t>
      </w:r>
      <w:proofErr w:type="spellEnd"/>
      <w:r w:rsidRPr="00CA5252">
        <w:rPr>
          <w:sz w:val="24"/>
          <w:szCs w:val="24"/>
        </w:rPr>
        <w:t xml:space="preserve"> </w:t>
      </w:r>
      <w:proofErr w:type="spellStart"/>
      <w:r w:rsidRPr="00CA5252">
        <w:rPr>
          <w:sz w:val="24"/>
          <w:szCs w:val="24"/>
        </w:rPr>
        <w:t>ini</w:t>
      </w:r>
      <w:proofErr w:type="spellEnd"/>
      <w:r w:rsidRPr="00CA5252">
        <w:rPr>
          <w:sz w:val="24"/>
          <w:szCs w:val="24"/>
        </w:rPr>
        <w:t xml:space="preserve"> </w:t>
      </w:r>
      <w:proofErr w:type="spellStart"/>
      <w:r w:rsidRPr="00CA5252">
        <w:rPr>
          <w:sz w:val="24"/>
          <w:szCs w:val="24"/>
        </w:rPr>
        <w:t>menjadi</w:t>
      </w:r>
      <w:proofErr w:type="spellEnd"/>
      <w:r w:rsidRPr="00CA5252">
        <w:rPr>
          <w:sz w:val="24"/>
          <w:szCs w:val="24"/>
        </w:rPr>
        <w:t xml:space="preserve"> </w:t>
      </w:r>
      <w:proofErr w:type="spellStart"/>
      <w:r w:rsidRPr="00CA5252">
        <w:rPr>
          <w:sz w:val="24"/>
          <w:szCs w:val="24"/>
        </w:rPr>
        <w:t>indikasi</w:t>
      </w:r>
      <w:proofErr w:type="spellEnd"/>
      <w:r w:rsidRPr="00CA5252">
        <w:rPr>
          <w:sz w:val="24"/>
          <w:szCs w:val="24"/>
        </w:rPr>
        <w:t xml:space="preserve"> </w:t>
      </w:r>
      <w:proofErr w:type="spellStart"/>
      <w:r w:rsidRPr="00CA5252">
        <w:rPr>
          <w:sz w:val="24"/>
          <w:szCs w:val="24"/>
        </w:rPr>
        <w:t>tingginya</w:t>
      </w:r>
      <w:proofErr w:type="spellEnd"/>
      <w:r w:rsidRPr="00CA5252">
        <w:rPr>
          <w:sz w:val="24"/>
          <w:szCs w:val="24"/>
        </w:rPr>
        <w:t xml:space="preserve"> </w:t>
      </w:r>
      <w:proofErr w:type="spellStart"/>
      <w:r w:rsidRPr="00CA5252">
        <w:rPr>
          <w:sz w:val="24"/>
          <w:szCs w:val="24"/>
        </w:rPr>
        <w:t>penggunaan</w:t>
      </w:r>
      <w:proofErr w:type="spellEnd"/>
      <w:r w:rsidRPr="00CA5252">
        <w:rPr>
          <w:sz w:val="24"/>
          <w:szCs w:val="24"/>
        </w:rPr>
        <w:t xml:space="preserve"> </w:t>
      </w:r>
      <w:proofErr w:type="spellStart"/>
      <w:r w:rsidRPr="00CA5252">
        <w:rPr>
          <w:sz w:val="24"/>
          <w:szCs w:val="24"/>
        </w:rPr>
        <w:t>kendaraan</w:t>
      </w:r>
      <w:proofErr w:type="spellEnd"/>
      <w:r w:rsidRPr="00CA5252">
        <w:rPr>
          <w:sz w:val="24"/>
          <w:szCs w:val="24"/>
        </w:rPr>
        <w:t xml:space="preserve"> </w:t>
      </w:r>
      <w:proofErr w:type="spellStart"/>
      <w:r w:rsidRPr="00CA5252">
        <w:rPr>
          <w:sz w:val="24"/>
          <w:szCs w:val="24"/>
        </w:rPr>
        <w:t>roda</w:t>
      </w:r>
      <w:proofErr w:type="spellEnd"/>
      <w:r w:rsidRPr="00CA5252">
        <w:rPr>
          <w:sz w:val="24"/>
          <w:szCs w:val="24"/>
        </w:rPr>
        <w:t xml:space="preserve"> dua di Kota Tegal. Selain </w:t>
      </w:r>
      <w:proofErr w:type="spellStart"/>
      <w:r w:rsidRPr="00CA5252">
        <w:rPr>
          <w:sz w:val="24"/>
          <w:szCs w:val="24"/>
        </w:rPr>
        <w:t>itu</w:t>
      </w:r>
      <w:proofErr w:type="spellEnd"/>
      <w:r w:rsidRPr="00CA5252">
        <w:rPr>
          <w:sz w:val="24"/>
          <w:szCs w:val="24"/>
        </w:rPr>
        <w:t xml:space="preserve">, </w:t>
      </w:r>
      <w:proofErr w:type="spellStart"/>
      <w:r w:rsidRPr="00CA5252">
        <w:rPr>
          <w:sz w:val="24"/>
          <w:szCs w:val="24"/>
        </w:rPr>
        <w:t>tipe</w:t>
      </w:r>
      <w:proofErr w:type="spellEnd"/>
      <w:r w:rsidRPr="00CA5252">
        <w:rPr>
          <w:sz w:val="24"/>
          <w:szCs w:val="24"/>
        </w:rPr>
        <w:t xml:space="preserve"> </w:t>
      </w:r>
      <w:proofErr w:type="spellStart"/>
      <w:r w:rsidRPr="00CA5252">
        <w:rPr>
          <w:sz w:val="24"/>
          <w:szCs w:val="24"/>
        </w:rPr>
        <w:t>tabrakan</w:t>
      </w:r>
      <w:proofErr w:type="spellEnd"/>
      <w:r w:rsidRPr="00CA5252">
        <w:rPr>
          <w:sz w:val="24"/>
          <w:szCs w:val="24"/>
        </w:rPr>
        <w:t xml:space="preserve"> yang paling </w:t>
      </w:r>
      <w:proofErr w:type="spellStart"/>
      <w:r w:rsidRPr="00CA5252">
        <w:rPr>
          <w:sz w:val="24"/>
          <w:szCs w:val="24"/>
        </w:rPr>
        <w:t>sering</w:t>
      </w:r>
      <w:proofErr w:type="spellEnd"/>
      <w:r w:rsidRPr="00CA5252">
        <w:rPr>
          <w:sz w:val="24"/>
          <w:szCs w:val="24"/>
        </w:rPr>
        <w:t xml:space="preserve"> </w:t>
      </w:r>
      <w:proofErr w:type="spellStart"/>
      <w:r w:rsidRPr="00CA5252">
        <w:rPr>
          <w:sz w:val="24"/>
          <w:szCs w:val="24"/>
        </w:rPr>
        <w:t>terjadi</w:t>
      </w:r>
      <w:proofErr w:type="spellEnd"/>
      <w:r w:rsidRPr="00CA5252">
        <w:rPr>
          <w:sz w:val="24"/>
          <w:szCs w:val="24"/>
        </w:rPr>
        <w:t xml:space="preserve"> </w:t>
      </w:r>
      <w:proofErr w:type="spellStart"/>
      <w:r w:rsidRPr="00CA5252">
        <w:rPr>
          <w:sz w:val="24"/>
          <w:szCs w:val="24"/>
        </w:rPr>
        <w:t>yaitu</w:t>
      </w:r>
      <w:proofErr w:type="spellEnd"/>
      <w:r w:rsidRPr="00CA5252">
        <w:rPr>
          <w:sz w:val="24"/>
          <w:szCs w:val="24"/>
        </w:rPr>
        <w:t xml:space="preserve"> </w:t>
      </w:r>
      <w:proofErr w:type="spellStart"/>
      <w:r w:rsidRPr="00CA5252">
        <w:rPr>
          <w:sz w:val="24"/>
          <w:szCs w:val="24"/>
        </w:rPr>
        <w:t>tipe</w:t>
      </w:r>
      <w:proofErr w:type="spellEnd"/>
      <w:r w:rsidRPr="00CA5252">
        <w:rPr>
          <w:sz w:val="24"/>
          <w:szCs w:val="24"/>
        </w:rPr>
        <w:t xml:space="preserve"> </w:t>
      </w:r>
      <w:proofErr w:type="spellStart"/>
      <w:r w:rsidRPr="00CA5252">
        <w:rPr>
          <w:sz w:val="24"/>
          <w:szCs w:val="24"/>
        </w:rPr>
        <w:t>tabrakan</w:t>
      </w:r>
      <w:proofErr w:type="spellEnd"/>
      <w:r w:rsidRPr="00CA5252">
        <w:rPr>
          <w:sz w:val="24"/>
          <w:szCs w:val="24"/>
        </w:rPr>
        <w:t xml:space="preserve"> </w:t>
      </w:r>
      <w:proofErr w:type="spellStart"/>
      <w:r w:rsidRPr="00CA5252">
        <w:rPr>
          <w:sz w:val="24"/>
          <w:szCs w:val="24"/>
        </w:rPr>
        <w:t>Depan-samping</w:t>
      </w:r>
      <w:proofErr w:type="spellEnd"/>
      <w:r w:rsidRPr="00CA5252">
        <w:rPr>
          <w:sz w:val="24"/>
          <w:szCs w:val="24"/>
        </w:rPr>
        <w:t xml:space="preserve"> </w:t>
      </w:r>
      <w:proofErr w:type="spellStart"/>
      <w:r w:rsidRPr="00CA5252">
        <w:rPr>
          <w:sz w:val="24"/>
          <w:szCs w:val="24"/>
        </w:rPr>
        <w:t>yaitu</w:t>
      </w:r>
      <w:proofErr w:type="spellEnd"/>
      <w:r w:rsidRPr="00CA5252">
        <w:rPr>
          <w:sz w:val="24"/>
          <w:szCs w:val="24"/>
        </w:rPr>
        <w:t xml:space="preserve"> </w:t>
      </w:r>
      <w:proofErr w:type="spellStart"/>
      <w:r w:rsidRPr="00CA5252">
        <w:rPr>
          <w:sz w:val="24"/>
          <w:szCs w:val="24"/>
        </w:rPr>
        <w:t>sebanyak</w:t>
      </w:r>
      <w:proofErr w:type="spellEnd"/>
      <w:r w:rsidRPr="00CA5252">
        <w:rPr>
          <w:sz w:val="24"/>
          <w:szCs w:val="24"/>
        </w:rPr>
        <w:t xml:space="preserve"> 43% </w:t>
      </w:r>
      <w:proofErr w:type="spellStart"/>
      <w:r w:rsidRPr="00CA5252">
        <w:rPr>
          <w:sz w:val="24"/>
          <w:szCs w:val="24"/>
        </w:rPr>
        <w:t>atau</w:t>
      </w:r>
      <w:proofErr w:type="spellEnd"/>
      <w:r w:rsidRPr="00CA5252">
        <w:rPr>
          <w:sz w:val="24"/>
          <w:szCs w:val="24"/>
        </w:rPr>
        <w:t xml:space="preserve"> </w:t>
      </w:r>
      <w:proofErr w:type="spellStart"/>
      <w:r w:rsidRPr="00CA5252">
        <w:rPr>
          <w:sz w:val="24"/>
          <w:szCs w:val="24"/>
        </w:rPr>
        <w:t>sebanyak</w:t>
      </w:r>
      <w:proofErr w:type="spellEnd"/>
      <w:r w:rsidRPr="00CA5252">
        <w:rPr>
          <w:sz w:val="24"/>
          <w:szCs w:val="24"/>
        </w:rPr>
        <w:t xml:space="preserve"> 23 </w:t>
      </w:r>
      <w:proofErr w:type="spellStart"/>
      <w:r w:rsidRPr="00CA5252">
        <w:rPr>
          <w:sz w:val="24"/>
          <w:szCs w:val="24"/>
        </w:rPr>
        <w:t>kejadian</w:t>
      </w:r>
      <w:proofErr w:type="spellEnd"/>
      <w:r w:rsidRPr="00CA5252">
        <w:rPr>
          <w:sz w:val="24"/>
          <w:szCs w:val="24"/>
        </w:rPr>
        <w:t xml:space="preserve"> </w:t>
      </w:r>
      <w:proofErr w:type="spellStart"/>
      <w:r w:rsidRPr="00CA5252">
        <w:rPr>
          <w:sz w:val="24"/>
          <w:szCs w:val="24"/>
        </w:rPr>
        <w:t>kecelakaan</w:t>
      </w:r>
      <w:proofErr w:type="spellEnd"/>
      <w:r w:rsidRPr="00CA5252">
        <w:rPr>
          <w:sz w:val="24"/>
          <w:szCs w:val="24"/>
        </w:rPr>
        <w:t xml:space="preserve"> </w:t>
      </w:r>
      <w:proofErr w:type="spellStart"/>
      <w:r w:rsidRPr="00CA5252">
        <w:rPr>
          <w:sz w:val="24"/>
          <w:szCs w:val="24"/>
        </w:rPr>
        <w:t>dari</w:t>
      </w:r>
      <w:proofErr w:type="spellEnd"/>
      <w:r w:rsidRPr="00CA5252">
        <w:rPr>
          <w:sz w:val="24"/>
          <w:szCs w:val="24"/>
        </w:rPr>
        <w:t xml:space="preserve"> </w:t>
      </w:r>
      <w:proofErr w:type="spellStart"/>
      <w:r w:rsidRPr="00CA5252">
        <w:rPr>
          <w:sz w:val="24"/>
          <w:szCs w:val="24"/>
        </w:rPr>
        <w:t>seluruh</w:t>
      </w:r>
      <w:proofErr w:type="spellEnd"/>
      <w:r w:rsidRPr="00CA5252">
        <w:rPr>
          <w:sz w:val="24"/>
          <w:szCs w:val="24"/>
        </w:rPr>
        <w:t xml:space="preserve"> total </w:t>
      </w:r>
      <w:proofErr w:type="spellStart"/>
      <w:r w:rsidRPr="00CA5252">
        <w:rPr>
          <w:sz w:val="24"/>
          <w:szCs w:val="24"/>
        </w:rPr>
        <w:t>tipe</w:t>
      </w:r>
      <w:proofErr w:type="spellEnd"/>
      <w:r w:rsidRPr="00CA5252">
        <w:rPr>
          <w:sz w:val="24"/>
          <w:szCs w:val="24"/>
        </w:rPr>
        <w:t xml:space="preserve"> </w:t>
      </w:r>
      <w:proofErr w:type="spellStart"/>
      <w:r w:rsidRPr="00CA5252">
        <w:rPr>
          <w:sz w:val="24"/>
          <w:szCs w:val="24"/>
        </w:rPr>
        <w:t>tabrakan</w:t>
      </w:r>
      <w:proofErr w:type="spellEnd"/>
      <w:r w:rsidRPr="00CA5252">
        <w:rPr>
          <w:sz w:val="24"/>
          <w:szCs w:val="24"/>
        </w:rPr>
        <w:t xml:space="preserve"> yang </w:t>
      </w:r>
      <w:proofErr w:type="spellStart"/>
      <w:r w:rsidRPr="00CA5252">
        <w:rPr>
          <w:sz w:val="24"/>
          <w:szCs w:val="24"/>
        </w:rPr>
        <w:t>terjadi</w:t>
      </w:r>
      <w:proofErr w:type="spellEnd"/>
      <w:r w:rsidRPr="00CA5252">
        <w:rPr>
          <w:sz w:val="24"/>
          <w:szCs w:val="24"/>
        </w:rPr>
        <w:t xml:space="preserve"> di Kota Tegal. Selain </w:t>
      </w:r>
      <w:proofErr w:type="spellStart"/>
      <w:r w:rsidRPr="00CA5252">
        <w:rPr>
          <w:sz w:val="24"/>
          <w:szCs w:val="24"/>
        </w:rPr>
        <w:t>itu</w:t>
      </w:r>
      <w:proofErr w:type="spellEnd"/>
      <w:r w:rsidRPr="00CA5252">
        <w:rPr>
          <w:sz w:val="24"/>
          <w:szCs w:val="24"/>
        </w:rPr>
        <w:t xml:space="preserve"> </w:t>
      </w:r>
      <w:proofErr w:type="spellStart"/>
      <w:r w:rsidRPr="00CA5252">
        <w:rPr>
          <w:sz w:val="24"/>
          <w:szCs w:val="24"/>
        </w:rPr>
        <w:t>dilihat</w:t>
      </w:r>
      <w:proofErr w:type="spellEnd"/>
      <w:r w:rsidRPr="00CA5252">
        <w:rPr>
          <w:sz w:val="24"/>
          <w:szCs w:val="24"/>
        </w:rPr>
        <w:t xml:space="preserve"> </w:t>
      </w:r>
      <w:proofErr w:type="spellStart"/>
      <w:r w:rsidRPr="00CA5252">
        <w:rPr>
          <w:sz w:val="24"/>
          <w:szCs w:val="24"/>
        </w:rPr>
        <w:t>dari</w:t>
      </w:r>
      <w:proofErr w:type="spellEnd"/>
      <w:r w:rsidRPr="00CA5252">
        <w:rPr>
          <w:sz w:val="24"/>
          <w:szCs w:val="24"/>
        </w:rPr>
        <w:t xml:space="preserve"> </w:t>
      </w:r>
      <w:proofErr w:type="spellStart"/>
      <w:r w:rsidRPr="00CA5252">
        <w:rPr>
          <w:sz w:val="24"/>
          <w:szCs w:val="24"/>
        </w:rPr>
        <w:t>kondisi</w:t>
      </w:r>
      <w:proofErr w:type="spellEnd"/>
      <w:r w:rsidRPr="00CA5252">
        <w:rPr>
          <w:sz w:val="24"/>
          <w:szCs w:val="24"/>
        </w:rPr>
        <w:t xml:space="preserve"> </w:t>
      </w:r>
      <w:proofErr w:type="spellStart"/>
      <w:r w:rsidRPr="00CA5252">
        <w:rPr>
          <w:sz w:val="24"/>
          <w:szCs w:val="24"/>
        </w:rPr>
        <w:t>jalan</w:t>
      </w:r>
      <w:proofErr w:type="spellEnd"/>
      <w:r w:rsidRPr="00CA5252">
        <w:rPr>
          <w:sz w:val="24"/>
          <w:szCs w:val="24"/>
        </w:rPr>
        <w:t xml:space="preserve">, </w:t>
      </w:r>
      <w:proofErr w:type="spellStart"/>
      <w:r w:rsidRPr="00CA5252">
        <w:rPr>
          <w:sz w:val="24"/>
          <w:szCs w:val="24"/>
        </w:rPr>
        <w:t>jalan</w:t>
      </w:r>
      <w:proofErr w:type="spellEnd"/>
      <w:r w:rsidRPr="00CA5252">
        <w:rPr>
          <w:sz w:val="24"/>
          <w:szCs w:val="24"/>
        </w:rPr>
        <w:t xml:space="preserve"> </w:t>
      </w:r>
      <w:proofErr w:type="spellStart"/>
      <w:r w:rsidRPr="00CA5252">
        <w:rPr>
          <w:sz w:val="24"/>
          <w:szCs w:val="24"/>
        </w:rPr>
        <w:t>ini</w:t>
      </w:r>
      <w:proofErr w:type="spellEnd"/>
      <w:r w:rsidRPr="00CA5252">
        <w:rPr>
          <w:sz w:val="24"/>
          <w:szCs w:val="24"/>
        </w:rPr>
        <w:t xml:space="preserve"> </w:t>
      </w:r>
      <w:proofErr w:type="spellStart"/>
      <w:r w:rsidRPr="00CA5252">
        <w:rPr>
          <w:sz w:val="24"/>
          <w:szCs w:val="24"/>
        </w:rPr>
        <w:t>memang</w:t>
      </w:r>
      <w:proofErr w:type="spellEnd"/>
      <w:r w:rsidRPr="00CA5252">
        <w:rPr>
          <w:sz w:val="24"/>
          <w:szCs w:val="24"/>
        </w:rPr>
        <w:t xml:space="preserve"> </w:t>
      </w:r>
      <w:proofErr w:type="spellStart"/>
      <w:r w:rsidRPr="00CA5252">
        <w:rPr>
          <w:sz w:val="24"/>
          <w:szCs w:val="24"/>
        </w:rPr>
        <w:t>butuh</w:t>
      </w:r>
      <w:proofErr w:type="spellEnd"/>
      <w:r w:rsidRPr="00CA5252">
        <w:rPr>
          <w:sz w:val="24"/>
          <w:szCs w:val="24"/>
        </w:rPr>
        <w:t xml:space="preserve"> </w:t>
      </w:r>
      <w:proofErr w:type="spellStart"/>
      <w:r w:rsidRPr="00CA5252">
        <w:rPr>
          <w:sz w:val="24"/>
          <w:szCs w:val="24"/>
        </w:rPr>
        <w:t>beberapa</w:t>
      </w:r>
      <w:proofErr w:type="spellEnd"/>
      <w:r w:rsidRPr="00CA5252">
        <w:rPr>
          <w:sz w:val="24"/>
          <w:szCs w:val="24"/>
        </w:rPr>
        <w:t xml:space="preserve"> </w:t>
      </w:r>
      <w:proofErr w:type="spellStart"/>
      <w:r w:rsidRPr="00CA5252">
        <w:rPr>
          <w:sz w:val="24"/>
          <w:szCs w:val="24"/>
        </w:rPr>
        <w:t>perhatian</w:t>
      </w:r>
      <w:proofErr w:type="spellEnd"/>
      <w:r w:rsidRPr="00CA5252">
        <w:rPr>
          <w:sz w:val="24"/>
          <w:szCs w:val="24"/>
        </w:rPr>
        <w:t xml:space="preserve"> </w:t>
      </w:r>
      <w:proofErr w:type="spellStart"/>
      <w:r w:rsidRPr="00CA5252">
        <w:rPr>
          <w:sz w:val="24"/>
          <w:szCs w:val="24"/>
        </w:rPr>
        <w:t>karena</w:t>
      </w:r>
      <w:proofErr w:type="spellEnd"/>
      <w:r w:rsidRPr="00CA5252">
        <w:rPr>
          <w:sz w:val="24"/>
          <w:szCs w:val="24"/>
        </w:rPr>
        <w:t xml:space="preserve"> </w:t>
      </w:r>
      <w:proofErr w:type="spellStart"/>
      <w:r w:rsidRPr="00CA5252">
        <w:rPr>
          <w:sz w:val="24"/>
          <w:szCs w:val="24"/>
        </w:rPr>
        <w:t>sebagai</w:t>
      </w:r>
      <w:proofErr w:type="spellEnd"/>
      <w:r w:rsidRPr="00CA5252">
        <w:rPr>
          <w:sz w:val="24"/>
          <w:szCs w:val="24"/>
        </w:rPr>
        <w:t xml:space="preserve"> </w:t>
      </w:r>
      <w:proofErr w:type="spellStart"/>
      <w:r w:rsidRPr="00CA5252">
        <w:rPr>
          <w:sz w:val="24"/>
          <w:szCs w:val="24"/>
        </w:rPr>
        <w:t>jalan</w:t>
      </w:r>
      <w:proofErr w:type="spellEnd"/>
      <w:r w:rsidRPr="00CA5252">
        <w:rPr>
          <w:sz w:val="24"/>
          <w:szCs w:val="24"/>
        </w:rPr>
        <w:t xml:space="preserve"> yang </w:t>
      </w:r>
      <w:proofErr w:type="spellStart"/>
      <w:r w:rsidRPr="00CA5252">
        <w:rPr>
          <w:sz w:val="24"/>
          <w:szCs w:val="24"/>
        </w:rPr>
        <w:t>berstatus</w:t>
      </w:r>
      <w:proofErr w:type="spellEnd"/>
      <w:r w:rsidRPr="00CA5252">
        <w:rPr>
          <w:sz w:val="24"/>
          <w:szCs w:val="24"/>
        </w:rPr>
        <w:t xml:space="preserve"> </w:t>
      </w:r>
      <w:proofErr w:type="spellStart"/>
      <w:r w:rsidRPr="00CA5252">
        <w:rPr>
          <w:sz w:val="24"/>
          <w:szCs w:val="24"/>
        </w:rPr>
        <w:t>nasional</w:t>
      </w:r>
      <w:proofErr w:type="spellEnd"/>
      <w:r w:rsidRPr="00CA5252">
        <w:rPr>
          <w:sz w:val="24"/>
          <w:szCs w:val="24"/>
        </w:rPr>
        <w:t xml:space="preserve"> </w:t>
      </w:r>
      <w:proofErr w:type="spellStart"/>
      <w:r w:rsidRPr="00CA5252">
        <w:rPr>
          <w:sz w:val="24"/>
          <w:szCs w:val="24"/>
        </w:rPr>
        <w:t>struktur</w:t>
      </w:r>
      <w:proofErr w:type="spellEnd"/>
      <w:r w:rsidRPr="00CA5252">
        <w:rPr>
          <w:sz w:val="24"/>
          <w:szCs w:val="24"/>
        </w:rPr>
        <w:t xml:space="preserve"> </w:t>
      </w:r>
      <w:proofErr w:type="spellStart"/>
      <w:r w:rsidRPr="00CA5252">
        <w:rPr>
          <w:sz w:val="24"/>
          <w:szCs w:val="24"/>
        </w:rPr>
        <w:t>perkerasan</w:t>
      </w:r>
      <w:proofErr w:type="spellEnd"/>
      <w:r w:rsidRPr="00CA5252">
        <w:rPr>
          <w:sz w:val="24"/>
          <w:szCs w:val="24"/>
        </w:rPr>
        <w:t xml:space="preserve"> </w:t>
      </w:r>
      <w:proofErr w:type="spellStart"/>
      <w:r w:rsidRPr="00CA5252">
        <w:rPr>
          <w:sz w:val="24"/>
          <w:szCs w:val="24"/>
        </w:rPr>
        <w:t>jalan</w:t>
      </w:r>
      <w:proofErr w:type="spellEnd"/>
      <w:r w:rsidRPr="00CA5252">
        <w:rPr>
          <w:sz w:val="24"/>
          <w:szCs w:val="24"/>
        </w:rPr>
        <w:t xml:space="preserve"> sangat </w:t>
      </w:r>
      <w:proofErr w:type="spellStart"/>
      <w:r w:rsidRPr="00CA5252">
        <w:rPr>
          <w:sz w:val="24"/>
          <w:szCs w:val="24"/>
        </w:rPr>
        <w:t>kurang</w:t>
      </w:r>
      <w:proofErr w:type="spellEnd"/>
      <w:r w:rsidRPr="00CA5252">
        <w:rPr>
          <w:sz w:val="24"/>
          <w:szCs w:val="24"/>
        </w:rPr>
        <w:t xml:space="preserve"> </w:t>
      </w:r>
      <w:proofErr w:type="spellStart"/>
      <w:r w:rsidRPr="00CA5252">
        <w:rPr>
          <w:sz w:val="24"/>
          <w:szCs w:val="24"/>
        </w:rPr>
        <w:t>memadai</w:t>
      </w:r>
      <w:proofErr w:type="spellEnd"/>
      <w:r w:rsidRPr="00CA5252">
        <w:rPr>
          <w:sz w:val="24"/>
          <w:szCs w:val="24"/>
        </w:rPr>
        <w:t xml:space="preserve"> Dimana </w:t>
      </w:r>
      <w:proofErr w:type="spellStart"/>
      <w:r w:rsidRPr="00CA5252">
        <w:rPr>
          <w:sz w:val="24"/>
          <w:szCs w:val="24"/>
        </w:rPr>
        <w:t>terdapat</w:t>
      </w:r>
      <w:proofErr w:type="spellEnd"/>
      <w:r w:rsidRPr="00CA5252">
        <w:rPr>
          <w:sz w:val="24"/>
          <w:szCs w:val="24"/>
        </w:rPr>
        <w:t xml:space="preserve"> </w:t>
      </w:r>
      <w:proofErr w:type="spellStart"/>
      <w:r w:rsidRPr="00CA5252">
        <w:rPr>
          <w:sz w:val="24"/>
          <w:szCs w:val="24"/>
        </w:rPr>
        <w:t>jalan</w:t>
      </w:r>
      <w:proofErr w:type="spellEnd"/>
      <w:r w:rsidRPr="00CA5252">
        <w:rPr>
          <w:sz w:val="24"/>
          <w:szCs w:val="24"/>
        </w:rPr>
        <w:t xml:space="preserve"> </w:t>
      </w:r>
      <w:proofErr w:type="spellStart"/>
      <w:r w:rsidRPr="00CA5252">
        <w:rPr>
          <w:sz w:val="24"/>
          <w:szCs w:val="24"/>
        </w:rPr>
        <w:t>berlubang</w:t>
      </w:r>
      <w:proofErr w:type="spellEnd"/>
      <w:r w:rsidRPr="00CA5252">
        <w:rPr>
          <w:sz w:val="24"/>
          <w:szCs w:val="24"/>
        </w:rPr>
        <w:t xml:space="preserve">, </w:t>
      </w:r>
      <w:proofErr w:type="spellStart"/>
      <w:r w:rsidRPr="00CA5252">
        <w:rPr>
          <w:sz w:val="24"/>
          <w:szCs w:val="24"/>
        </w:rPr>
        <w:t>bekas</w:t>
      </w:r>
      <w:proofErr w:type="spellEnd"/>
      <w:r w:rsidRPr="00CA5252">
        <w:rPr>
          <w:sz w:val="24"/>
          <w:szCs w:val="24"/>
        </w:rPr>
        <w:t xml:space="preserve"> </w:t>
      </w:r>
      <w:proofErr w:type="spellStart"/>
      <w:r w:rsidRPr="00CA5252">
        <w:rPr>
          <w:sz w:val="24"/>
          <w:szCs w:val="24"/>
        </w:rPr>
        <w:t>tambalan</w:t>
      </w:r>
      <w:proofErr w:type="spellEnd"/>
      <w:r w:rsidRPr="00CA5252">
        <w:rPr>
          <w:sz w:val="24"/>
          <w:szCs w:val="24"/>
        </w:rPr>
        <w:t xml:space="preserve"> </w:t>
      </w:r>
      <w:proofErr w:type="spellStart"/>
      <w:r w:rsidRPr="00CA5252">
        <w:rPr>
          <w:sz w:val="24"/>
          <w:szCs w:val="24"/>
        </w:rPr>
        <w:t>jalan</w:t>
      </w:r>
      <w:proofErr w:type="spellEnd"/>
      <w:r w:rsidRPr="00CA5252">
        <w:rPr>
          <w:sz w:val="24"/>
          <w:szCs w:val="24"/>
        </w:rPr>
        <w:t xml:space="preserve"> yang </w:t>
      </w:r>
      <w:proofErr w:type="spellStart"/>
      <w:r w:rsidRPr="00CA5252">
        <w:rPr>
          <w:sz w:val="24"/>
          <w:szCs w:val="24"/>
        </w:rPr>
        <w:t>tidak</w:t>
      </w:r>
      <w:proofErr w:type="spellEnd"/>
      <w:r w:rsidRPr="00CA5252">
        <w:rPr>
          <w:sz w:val="24"/>
          <w:szCs w:val="24"/>
        </w:rPr>
        <w:t xml:space="preserve"> rata, </w:t>
      </w:r>
      <w:proofErr w:type="spellStart"/>
      <w:r w:rsidRPr="00CA5252">
        <w:rPr>
          <w:sz w:val="24"/>
          <w:szCs w:val="24"/>
        </w:rPr>
        <w:t>serta</w:t>
      </w:r>
      <w:proofErr w:type="spellEnd"/>
      <w:r w:rsidRPr="00CA5252">
        <w:rPr>
          <w:sz w:val="24"/>
          <w:szCs w:val="24"/>
        </w:rPr>
        <w:t xml:space="preserve"> </w:t>
      </w:r>
      <w:proofErr w:type="spellStart"/>
      <w:r w:rsidRPr="00CA5252">
        <w:rPr>
          <w:sz w:val="24"/>
          <w:szCs w:val="24"/>
        </w:rPr>
        <w:t>masih</w:t>
      </w:r>
      <w:proofErr w:type="spellEnd"/>
      <w:r w:rsidRPr="00CA5252">
        <w:rPr>
          <w:sz w:val="24"/>
          <w:szCs w:val="24"/>
        </w:rPr>
        <w:t xml:space="preserve"> </w:t>
      </w:r>
      <w:proofErr w:type="spellStart"/>
      <w:r w:rsidRPr="00CA5252">
        <w:rPr>
          <w:sz w:val="24"/>
          <w:szCs w:val="24"/>
        </w:rPr>
        <w:t>ada</w:t>
      </w:r>
      <w:proofErr w:type="spellEnd"/>
      <w:r w:rsidRPr="00CA5252">
        <w:rPr>
          <w:sz w:val="24"/>
          <w:szCs w:val="24"/>
        </w:rPr>
        <w:t xml:space="preserve"> </w:t>
      </w:r>
      <w:proofErr w:type="spellStart"/>
      <w:r w:rsidRPr="00CA5252">
        <w:rPr>
          <w:sz w:val="24"/>
          <w:szCs w:val="24"/>
        </w:rPr>
        <w:t>jalan</w:t>
      </w:r>
      <w:proofErr w:type="spellEnd"/>
      <w:r w:rsidRPr="00CA5252">
        <w:rPr>
          <w:sz w:val="24"/>
          <w:szCs w:val="24"/>
        </w:rPr>
        <w:t xml:space="preserve"> yang </w:t>
      </w:r>
      <w:proofErr w:type="spellStart"/>
      <w:r w:rsidRPr="00CA5252">
        <w:rPr>
          <w:sz w:val="24"/>
          <w:szCs w:val="24"/>
        </w:rPr>
        <w:t>rusak</w:t>
      </w:r>
      <w:proofErr w:type="spellEnd"/>
      <w:r w:rsidRPr="00CA5252">
        <w:rPr>
          <w:sz w:val="24"/>
          <w:szCs w:val="24"/>
        </w:rPr>
        <w:t xml:space="preserve"> </w:t>
      </w:r>
      <w:proofErr w:type="spellStart"/>
      <w:r w:rsidRPr="00CA5252">
        <w:rPr>
          <w:sz w:val="24"/>
          <w:szCs w:val="24"/>
        </w:rPr>
        <w:t>serta</w:t>
      </w:r>
      <w:proofErr w:type="spellEnd"/>
      <w:r w:rsidRPr="00CA5252">
        <w:rPr>
          <w:sz w:val="24"/>
          <w:szCs w:val="24"/>
        </w:rPr>
        <w:t xml:space="preserve"> </w:t>
      </w:r>
      <w:proofErr w:type="spellStart"/>
      <w:r w:rsidRPr="00CA5252">
        <w:rPr>
          <w:sz w:val="24"/>
          <w:szCs w:val="24"/>
        </w:rPr>
        <w:t>terdapat</w:t>
      </w:r>
      <w:proofErr w:type="spellEnd"/>
      <w:r w:rsidRPr="00CA5252">
        <w:rPr>
          <w:sz w:val="24"/>
          <w:szCs w:val="24"/>
        </w:rPr>
        <w:t xml:space="preserve"> </w:t>
      </w:r>
      <w:proofErr w:type="spellStart"/>
      <w:r w:rsidRPr="00CA5252">
        <w:rPr>
          <w:sz w:val="24"/>
          <w:szCs w:val="24"/>
        </w:rPr>
        <w:t>beberapa</w:t>
      </w:r>
      <w:proofErr w:type="spellEnd"/>
      <w:r w:rsidRPr="00CA5252">
        <w:rPr>
          <w:sz w:val="24"/>
          <w:szCs w:val="24"/>
        </w:rPr>
        <w:t xml:space="preserve"> </w:t>
      </w:r>
      <w:proofErr w:type="spellStart"/>
      <w:r w:rsidRPr="00CA5252">
        <w:rPr>
          <w:sz w:val="24"/>
          <w:szCs w:val="24"/>
        </w:rPr>
        <w:t>prasarana</w:t>
      </w:r>
      <w:proofErr w:type="spellEnd"/>
      <w:r w:rsidRPr="00CA5252">
        <w:rPr>
          <w:sz w:val="24"/>
          <w:szCs w:val="24"/>
        </w:rPr>
        <w:t xml:space="preserve"> </w:t>
      </w:r>
      <w:proofErr w:type="spellStart"/>
      <w:r w:rsidRPr="00CA5252">
        <w:rPr>
          <w:sz w:val="24"/>
          <w:szCs w:val="24"/>
        </w:rPr>
        <w:t>jalan</w:t>
      </w:r>
      <w:proofErr w:type="spellEnd"/>
      <w:r w:rsidRPr="00CA5252">
        <w:rPr>
          <w:sz w:val="24"/>
          <w:szCs w:val="24"/>
        </w:rPr>
        <w:t xml:space="preserve"> </w:t>
      </w:r>
      <w:proofErr w:type="spellStart"/>
      <w:r w:rsidRPr="00CA5252">
        <w:rPr>
          <w:sz w:val="24"/>
          <w:szCs w:val="24"/>
        </w:rPr>
        <w:t>lainnya</w:t>
      </w:r>
      <w:proofErr w:type="spellEnd"/>
      <w:r w:rsidRPr="00CA5252">
        <w:rPr>
          <w:sz w:val="24"/>
          <w:szCs w:val="24"/>
        </w:rPr>
        <w:t xml:space="preserve"> yang </w:t>
      </w:r>
      <w:proofErr w:type="spellStart"/>
      <w:r w:rsidRPr="00CA5252">
        <w:rPr>
          <w:sz w:val="24"/>
          <w:szCs w:val="24"/>
        </w:rPr>
        <w:t>tidak</w:t>
      </w:r>
      <w:proofErr w:type="spellEnd"/>
      <w:r w:rsidRPr="00CA5252">
        <w:rPr>
          <w:sz w:val="24"/>
          <w:szCs w:val="24"/>
        </w:rPr>
        <w:t xml:space="preserve"> </w:t>
      </w:r>
      <w:proofErr w:type="spellStart"/>
      <w:r w:rsidRPr="00CA5252">
        <w:rPr>
          <w:sz w:val="24"/>
          <w:szCs w:val="24"/>
        </w:rPr>
        <w:t>berfungsi</w:t>
      </w:r>
      <w:proofErr w:type="spellEnd"/>
      <w:r w:rsidRPr="00CA5252">
        <w:rPr>
          <w:sz w:val="24"/>
          <w:szCs w:val="24"/>
        </w:rPr>
        <w:t xml:space="preserve"> </w:t>
      </w:r>
      <w:proofErr w:type="spellStart"/>
      <w:r w:rsidRPr="00CA5252">
        <w:rPr>
          <w:sz w:val="24"/>
          <w:szCs w:val="24"/>
        </w:rPr>
        <w:t>dengan</w:t>
      </w:r>
      <w:proofErr w:type="spellEnd"/>
      <w:r w:rsidRPr="00CA5252">
        <w:rPr>
          <w:sz w:val="24"/>
          <w:szCs w:val="24"/>
        </w:rPr>
        <w:t xml:space="preserve"> </w:t>
      </w:r>
      <w:proofErr w:type="spellStart"/>
      <w:r w:rsidRPr="00CA5252">
        <w:rPr>
          <w:sz w:val="24"/>
          <w:szCs w:val="24"/>
        </w:rPr>
        <w:t>baik</w:t>
      </w:r>
      <w:proofErr w:type="spellEnd"/>
      <w:r w:rsidRPr="00CA5252">
        <w:rPr>
          <w:sz w:val="24"/>
          <w:szCs w:val="24"/>
        </w:rPr>
        <w:t xml:space="preserve">. </w:t>
      </w:r>
      <w:proofErr w:type="spellStart"/>
      <w:r w:rsidRPr="00CA5252">
        <w:rPr>
          <w:sz w:val="24"/>
          <w:szCs w:val="24"/>
        </w:rPr>
        <w:t>kondisi</w:t>
      </w:r>
      <w:proofErr w:type="spellEnd"/>
      <w:r w:rsidRPr="00CA5252">
        <w:rPr>
          <w:sz w:val="24"/>
          <w:szCs w:val="24"/>
        </w:rPr>
        <w:t xml:space="preserve"> </w:t>
      </w:r>
      <w:proofErr w:type="spellStart"/>
      <w:r w:rsidRPr="00CA5252">
        <w:rPr>
          <w:sz w:val="24"/>
          <w:szCs w:val="24"/>
        </w:rPr>
        <w:t>prasarana</w:t>
      </w:r>
      <w:proofErr w:type="spellEnd"/>
      <w:r w:rsidRPr="00CA5252">
        <w:rPr>
          <w:sz w:val="24"/>
          <w:szCs w:val="24"/>
        </w:rPr>
        <w:t xml:space="preserve"> </w:t>
      </w:r>
      <w:proofErr w:type="spellStart"/>
      <w:r w:rsidRPr="00CA5252">
        <w:rPr>
          <w:sz w:val="24"/>
          <w:szCs w:val="24"/>
        </w:rPr>
        <w:t>seperti</w:t>
      </w:r>
      <w:proofErr w:type="spellEnd"/>
      <w:r w:rsidRPr="00CA5252">
        <w:rPr>
          <w:sz w:val="24"/>
          <w:szCs w:val="24"/>
        </w:rPr>
        <w:t xml:space="preserve"> </w:t>
      </w:r>
      <w:proofErr w:type="spellStart"/>
      <w:r w:rsidRPr="00CA5252">
        <w:rPr>
          <w:sz w:val="24"/>
          <w:szCs w:val="24"/>
        </w:rPr>
        <w:t>lampu</w:t>
      </w:r>
      <w:proofErr w:type="spellEnd"/>
      <w:r w:rsidRPr="00CA5252">
        <w:rPr>
          <w:sz w:val="24"/>
          <w:szCs w:val="24"/>
        </w:rPr>
        <w:t xml:space="preserve"> </w:t>
      </w:r>
      <w:proofErr w:type="spellStart"/>
      <w:r w:rsidRPr="00CA5252">
        <w:rPr>
          <w:sz w:val="24"/>
          <w:szCs w:val="24"/>
        </w:rPr>
        <w:t>penerangan</w:t>
      </w:r>
      <w:proofErr w:type="spellEnd"/>
      <w:r w:rsidRPr="00CA5252">
        <w:rPr>
          <w:sz w:val="24"/>
          <w:szCs w:val="24"/>
        </w:rPr>
        <w:t xml:space="preserve"> </w:t>
      </w:r>
      <w:proofErr w:type="spellStart"/>
      <w:r w:rsidRPr="00CA5252">
        <w:rPr>
          <w:sz w:val="24"/>
          <w:szCs w:val="24"/>
        </w:rPr>
        <w:t>jalan</w:t>
      </w:r>
      <w:proofErr w:type="spellEnd"/>
      <w:r w:rsidRPr="00CA5252">
        <w:rPr>
          <w:sz w:val="24"/>
          <w:szCs w:val="24"/>
        </w:rPr>
        <w:t xml:space="preserve"> </w:t>
      </w:r>
      <w:proofErr w:type="spellStart"/>
      <w:r w:rsidRPr="00CA5252">
        <w:rPr>
          <w:sz w:val="24"/>
          <w:szCs w:val="24"/>
        </w:rPr>
        <w:t>umum</w:t>
      </w:r>
      <w:proofErr w:type="spellEnd"/>
      <w:r w:rsidRPr="00CA5252">
        <w:rPr>
          <w:sz w:val="24"/>
          <w:szCs w:val="24"/>
        </w:rPr>
        <w:t xml:space="preserve"> yang </w:t>
      </w:r>
      <w:proofErr w:type="spellStart"/>
      <w:r w:rsidRPr="00CA5252">
        <w:rPr>
          <w:sz w:val="24"/>
          <w:szCs w:val="24"/>
        </w:rPr>
        <w:t>mati</w:t>
      </w:r>
      <w:proofErr w:type="spellEnd"/>
      <w:r w:rsidRPr="00CA5252">
        <w:rPr>
          <w:sz w:val="24"/>
          <w:szCs w:val="24"/>
        </w:rPr>
        <w:t xml:space="preserve"> dan </w:t>
      </w:r>
      <w:proofErr w:type="spellStart"/>
      <w:r w:rsidRPr="00CA5252">
        <w:rPr>
          <w:sz w:val="24"/>
          <w:szCs w:val="24"/>
        </w:rPr>
        <w:t>tidak</w:t>
      </w:r>
      <w:proofErr w:type="spellEnd"/>
      <w:r w:rsidRPr="00CA5252">
        <w:rPr>
          <w:sz w:val="24"/>
          <w:szCs w:val="24"/>
        </w:rPr>
        <w:t xml:space="preserve"> </w:t>
      </w:r>
      <w:proofErr w:type="spellStart"/>
      <w:r w:rsidRPr="00CA5252">
        <w:rPr>
          <w:sz w:val="24"/>
          <w:szCs w:val="24"/>
        </w:rPr>
        <w:t>terawat</w:t>
      </w:r>
      <w:proofErr w:type="spellEnd"/>
      <w:r w:rsidRPr="00CA5252">
        <w:rPr>
          <w:sz w:val="24"/>
          <w:szCs w:val="24"/>
        </w:rPr>
        <w:t xml:space="preserve">, </w:t>
      </w:r>
      <w:proofErr w:type="spellStart"/>
      <w:r w:rsidRPr="00CA5252">
        <w:rPr>
          <w:sz w:val="24"/>
          <w:szCs w:val="24"/>
        </w:rPr>
        <w:t>marka</w:t>
      </w:r>
      <w:proofErr w:type="spellEnd"/>
      <w:r w:rsidRPr="00CA5252">
        <w:rPr>
          <w:sz w:val="24"/>
          <w:szCs w:val="24"/>
        </w:rPr>
        <w:t xml:space="preserve"> </w:t>
      </w:r>
      <w:proofErr w:type="spellStart"/>
      <w:r w:rsidRPr="00CA5252">
        <w:rPr>
          <w:sz w:val="24"/>
          <w:szCs w:val="24"/>
        </w:rPr>
        <w:t>jalan</w:t>
      </w:r>
      <w:proofErr w:type="spellEnd"/>
      <w:r w:rsidRPr="00CA5252">
        <w:rPr>
          <w:sz w:val="24"/>
          <w:szCs w:val="24"/>
        </w:rPr>
        <w:t xml:space="preserve"> yang </w:t>
      </w:r>
      <w:proofErr w:type="spellStart"/>
      <w:r w:rsidRPr="00CA5252">
        <w:rPr>
          <w:sz w:val="24"/>
          <w:szCs w:val="24"/>
        </w:rPr>
        <w:t>tidak</w:t>
      </w:r>
      <w:proofErr w:type="spellEnd"/>
      <w:r w:rsidRPr="00CA5252">
        <w:rPr>
          <w:sz w:val="24"/>
          <w:szCs w:val="24"/>
        </w:rPr>
        <w:t xml:space="preserve"> </w:t>
      </w:r>
      <w:proofErr w:type="spellStart"/>
      <w:r w:rsidRPr="00CA5252">
        <w:rPr>
          <w:sz w:val="24"/>
          <w:szCs w:val="24"/>
        </w:rPr>
        <w:t>jelas</w:t>
      </w:r>
      <w:proofErr w:type="spellEnd"/>
      <w:r w:rsidRPr="00CA5252">
        <w:rPr>
          <w:sz w:val="24"/>
          <w:szCs w:val="24"/>
        </w:rPr>
        <w:t xml:space="preserve">, APILL yang </w:t>
      </w:r>
      <w:proofErr w:type="spellStart"/>
      <w:r w:rsidRPr="00CA5252">
        <w:rPr>
          <w:sz w:val="24"/>
          <w:szCs w:val="24"/>
        </w:rPr>
        <w:t>tidak</w:t>
      </w:r>
      <w:proofErr w:type="spellEnd"/>
      <w:r w:rsidRPr="00CA5252">
        <w:rPr>
          <w:sz w:val="24"/>
          <w:szCs w:val="24"/>
        </w:rPr>
        <w:t xml:space="preserve"> </w:t>
      </w:r>
      <w:proofErr w:type="spellStart"/>
      <w:r w:rsidRPr="00CA5252">
        <w:rPr>
          <w:sz w:val="24"/>
          <w:szCs w:val="24"/>
        </w:rPr>
        <w:t>berfungsi</w:t>
      </w:r>
      <w:proofErr w:type="spellEnd"/>
      <w:r w:rsidRPr="00CA5252">
        <w:rPr>
          <w:sz w:val="24"/>
          <w:szCs w:val="24"/>
        </w:rPr>
        <w:t xml:space="preserve">, </w:t>
      </w:r>
      <w:proofErr w:type="spellStart"/>
      <w:r w:rsidRPr="00CA5252">
        <w:rPr>
          <w:sz w:val="24"/>
          <w:szCs w:val="24"/>
        </w:rPr>
        <w:t>serta</w:t>
      </w:r>
      <w:proofErr w:type="spellEnd"/>
      <w:r w:rsidRPr="00CA5252">
        <w:rPr>
          <w:sz w:val="24"/>
          <w:szCs w:val="24"/>
        </w:rPr>
        <w:t xml:space="preserve"> </w:t>
      </w:r>
      <w:proofErr w:type="spellStart"/>
      <w:r w:rsidRPr="00CA5252">
        <w:rPr>
          <w:sz w:val="24"/>
          <w:szCs w:val="24"/>
        </w:rPr>
        <w:t>rambu</w:t>
      </w:r>
      <w:proofErr w:type="spellEnd"/>
      <w:r w:rsidRPr="00CA5252">
        <w:rPr>
          <w:sz w:val="24"/>
          <w:szCs w:val="24"/>
        </w:rPr>
        <w:t xml:space="preserve"> yang </w:t>
      </w:r>
      <w:proofErr w:type="spellStart"/>
      <w:r w:rsidRPr="00CA5252">
        <w:rPr>
          <w:sz w:val="24"/>
          <w:szCs w:val="24"/>
        </w:rPr>
        <w:t>tidak</w:t>
      </w:r>
      <w:proofErr w:type="spellEnd"/>
      <w:r w:rsidRPr="00CA5252">
        <w:rPr>
          <w:sz w:val="24"/>
          <w:szCs w:val="24"/>
        </w:rPr>
        <w:t xml:space="preserve"> </w:t>
      </w:r>
      <w:proofErr w:type="spellStart"/>
      <w:r w:rsidRPr="00CA5252">
        <w:rPr>
          <w:sz w:val="24"/>
          <w:szCs w:val="24"/>
        </w:rPr>
        <w:t>terawat</w:t>
      </w:r>
      <w:proofErr w:type="spellEnd"/>
      <w:r w:rsidRPr="00CA5252">
        <w:rPr>
          <w:sz w:val="24"/>
          <w:szCs w:val="24"/>
        </w:rPr>
        <w:t>.</w:t>
      </w:r>
    </w:p>
    <w:p w14:paraId="2F431BA1" w14:textId="77777777" w:rsidR="005E451E" w:rsidRPr="00CA5252" w:rsidRDefault="005E451E" w:rsidP="005E451E">
      <w:pPr>
        <w:ind w:firstLine="426"/>
        <w:jc w:val="both"/>
        <w:rPr>
          <w:sz w:val="24"/>
          <w:szCs w:val="24"/>
        </w:rPr>
      </w:pPr>
      <w:r w:rsidRPr="00CA5252">
        <w:rPr>
          <w:sz w:val="24"/>
          <w:szCs w:val="24"/>
        </w:rPr>
        <w:t xml:space="preserve"> Upaya yang </w:t>
      </w:r>
      <w:proofErr w:type="spellStart"/>
      <w:r w:rsidRPr="00CA5252">
        <w:rPr>
          <w:sz w:val="24"/>
          <w:szCs w:val="24"/>
        </w:rPr>
        <w:t>dilakukan</w:t>
      </w:r>
      <w:proofErr w:type="spellEnd"/>
      <w:r w:rsidRPr="00CA5252">
        <w:rPr>
          <w:sz w:val="24"/>
          <w:szCs w:val="24"/>
        </w:rPr>
        <w:t xml:space="preserve"> </w:t>
      </w:r>
      <w:proofErr w:type="spellStart"/>
      <w:r w:rsidRPr="00CA5252">
        <w:rPr>
          <w:sz w:val="24"/>
          <w:szCs w:val="24"/>
        </w:rPr>
        <w:t>dalam</w:t>
      </w:r>
      <w:proofErr w:type="spellEnd"/>
      <w:r w:rsidRPr="00CA5252">
        <w:rPr>
          <w:sz w:val="24"/>
          <w:szCs w:val="24"/>
        </w:rPr>
        <w:t xml:space="preserve"> </w:t>
      </w:r>
      <w:proofErr w:type="spellStart"/>
      <w:r w:rsidRPr="00CA5252">
        <w:rPr>
          <w:sz w:val="24"/>
          <w:szCs w:val="24"/>
        </w:rPr>
        <w:t>pemenuhan</w:t>
      </w:r>
      <w:proofErr w:type="spellEnd"/>
      <w:r w:rsidRPr="00CA5252">
        <w:rPr>
          <w:sz w:val="24"/>
          <w:szCs w:val="24"/>
        </w:rPr>
        <w:t xml:space="preserve"> </w:t>
      </w:r>
      <w:proofErr w:type="spellStart"/>
      <w:r w:rsidRPr="00CA5252">
        <w:rPr>
          <w:sz w:val="24"/>
          <w:szCs w:val="24"/>
        </w:rPr>
        <w:t>tingkat</w:t>
      </w:r>
      <w:proofErr w:type="spellEnd"/>
      <w:r w:rsidRPr="00CA5252">
        <w:rPr>
          <w:sz w:val="24"/>
          <w:szCs w:val="24"/>
        </w:rPr>
        <w:t xml:space="preserve"> </w:t>
      </w:r>
      <w:proofErr w:type="spellStart"/>
      <w:r w:rsidRPr="00CA5252">
        <w:rPr>
          <w:sz w:val="24"/>
          <w:szCs w:val="24"/>
        </w:rPr>
        <w:t>keselamatan</w:t>
      </w:r>
      <w:proofErr w:type="spellEnd"/>
      <w:r w:rsidRPr="00CA5252">
        <w:rPr>
          <w:sz w:val="24"/>
          <w:szCs w:val="24"/>
        </w:rPr>
        <w:t xml:space="preserve"> di </w:t>
      </w:r>
      <w:proofErr w:type="spellStart"/>
      <w:r w:rsidRPr="00CA5252">
        <w:rPr>
          <w:sz w:val="24"/>
          <w:szCs w:val="24"/>
        </w:rPr>
        <w:t>ruas</w:t>
      </w:r>
      <w:proofErr w:type="spellEnd"/>
      <w:r w:rsidRPr="00CA5252">
        <w:rPr>
          <w:sz w:val="24"/>
          <w:szCs w:val="24"/>
        </w:rPr>
        <w:t xml:space="preserve"> </w:t>
      </w:r>
      <w:proofErr w:type="spellStart"/>
      <w:r w:rsidRPr="00CA5252">
        <w:rPr>
          <w:sz w:val="24"/>
          <w:szCs w:val="24"/>
        </w:rPr>
        <w:t>jalan</w:t>
      </w:r>
      <w:proofErr w:type="spellEnd"/>
      <w:r w:rsidRPr="00CA5252">
        <w:rPr>
          <w:sz w:val="24"/>
          <w:szCs w:val="24"/>
        </w:rPr>
        <w:t xml:space="preserve"> </w:t>
      </w:r>
      <w:proofErr w:type="spellStart"/>
      <w:r w:rsidRPr="00CA5252">
        <w:rPr>
          <w:sz w:val="24"/>
          <w:szCs w:val="24"/>
        </w:rPr>
        <w:t>ini</w:t>
      </w:r>
      <w:proofErr w:type="spellEnd"/>
      <w:r w:rsidRPr="00CA5252">
        <w:rPr>
          <w:sz w:val="24"/>
          <w:szCs w:val="24"/>
        </w:rPr>
        <w:t xml:space="preserve"> </w:t>
      </w:r>
      <w:proofErr w:type="spellStart"/>
      <w:r w:rsidRPr="00CA5252">
        <w:rPr>
          <w:sz w:val="24"/>
          <w:szCs w:val="24"/>
        </w:rPr>
        <w:t>harus</w:t>
      </w:r>
      <w:proofErr w:type="spellEnd"/>
      <w:r w:rsidRPr="00CA5252">
        <w:rPr>
          <w:sz w:val="24"/>
          <w:szCs w:val="24"/>
        </w:rPr>
        <w:t xml:space="preserve"> </w:t>
      </w:r>
      <w:proofErr w:type="spellStart"/>
      <w:r w:rsidRPr="00CA5252">
        <w:rPr>
          <w:sz w:val="24"/>
          <w:szCs w:val="24"/>
        </w:rPr>
        <w:t>menekan</w:t>
      </w:r>
      <w:proofErr w:type="spellEnd"/>
      <w:r w:rsidRPr="00CA5252">
        <w:rPr>
          <w:sz w:val="24"/>
          <w:szCs w:val="24"/>
        </w:rPr>
        <w:t xml:space="preserve"> </w:t>
      </w:r>
      <w:proofErr w:type="spellStart"/>
      <w:r w:rsidRPr="00CA5252">
        <w:rPr>
          <w:sz w:val="24"/>
          <w:szCs w:val="24"/>
        </w:rPr>
        <w:t>kepada</w:t>
      </w:r>
      <w:proofErr w:type="spellEnd"/>
      <w:r w:rsidRPr="00CA5252">
        <w:rPr>
          <w:sz w:val="24"/>
          <w:szCs w:val="24"/>
        </w:rPr>
        <w:t xml:space="preserve"> </w:t>
      </w:r>
      <w:proofErr w:type="spellStart"/>
      <w:r w:rsidRPr="00CA5252">
        <w:rPr>
          <w:sz w:val="24"/>
          <w:szCs w:val="24"/>
        </w:rPr>
        <w:t>pedoman</w:t>
      </w:r>
      <w:proofErr w:type="spellEnd"/>
      <w:r w:rsidRPr="00CA5252">
        <w:rPr>
          <w:sz w:val="24"/>
          <w:szCs w:val="24"/>
        </w:rPr>
        <w:t xml:space="preserve"> </w:t>
      </w:r>
      <w:proofErr w:type="spellStart"/>
      <w:r w:rsidRPr="00CA5252">
        <w:rPr>
          <w:sz w:val="24"/>
          <w:szCs w:val="24"/>
        </w:rPr>
        <w:t>prioritas</w:t>
      </w:r>
      <w:proofErr w:type="spellEnd"/>
      <w:r w:rsidRPr="00CA5252">
        <w:rPr>
          <w:sz w:val="24"/>
          <w:szCs w:val="24"/>
        </w:rPr>
        <w:t xml:space="preserve"> dunia </w:t>
      </w:r>
      <w:proofErr w:type="spellStart"/>
      <w:r w:rsidRPr="00CA5252">
        <w:rPr>
          <w:sz w:val="24"/>
          <w:szCs w:val="24"/>
        </w:rPr>
        <w:t>transportasi</w:t>
      </w:r>
      <w:proofErr w:type="spellEnd"/>
      <w:r w:rsidRPr="00CA5252">
        <w:rPr>
          <w:sz w:val="24"/>
          <w:szCs w:val="24"/>
        </w:rPr>
        <w:t xml:space="preserve"> </w:t>
      </w:r>
      <w:proofErr w:type="spellStart"/>
      <w:r w:rsidRPr="00CA5252">
        <w:rPr>
          <w:sz w:val="24"/>
          <w:szCs w:val="24"/>
        </w:rPr>
        <w:t>yaitu</w:t>
      </w:r>
      <w:proofErr w:type="spellEnd"/>
      <w:r w:rsidRPr="00CA5252">
        <w:rPr>
          <w:sz w:val="24"/>
          <w:szCs w:val="24"/>
        </w:rPr>
        <w:t xml:space="preserve"> </w:t>
      </w:r>
      <w:proofErr w:type="spellStart"/>
      <w:r w:rsidRPr="00CA5252">
        <w:rPr>
          <w:sz w:val="24"/>
          <w:szCs w:val="24"/>
        </w:rPr>
        <w:t>aman</w:t>
      </w:r>
      <w:proofErr w:type="spellEnd"/>
      <w:r w:rsidRPr="00CA5252">
        <w:rPr>
          <w:sz w:val="24"/>
          <w:szCs w:val="24"/>
        </w:rPr>
        <w:t xml:space="preserve">, </w:t>
      </w:r>
      <w:proofErr w:type="spellStart"/>
      <w:r w:rsidRPr="00CA5252">
        <w:rPr>
          <w:sz w:val="24"/>
          <w:szCs w:val="24"/>
        </w:rPr>
        <w:t>cepat</w:t>
      </w:r>
      <w:proofErr w:type="spellEnd"/>
      <w:r w:rsidRPr="00CA5252">
        <w:rPr>
          <w:sz w:val="24"/>
          <w:szCs w:val="24"/>
        </w:rPr>
        <w:t xml:space="preserve">, </w:t>
      </w:r>
      <w:proofErr w:type="spellStart"/>
      <w:r w:rsidRPr="00CA5252">
        <w:rPr>
          <w:sz w:val="24"/>
          <w:szCs w:val="24"/>
        </w:rPr>
        <w:t>nyaman</w:t>
      </w:r>
      <w:proofErr w:type="spellEnd"/>
      <w:r w:rsidRPr="00CA5252">
        <w:rPr>
          <w:sz w:val="24"/>
          <w:szCs w:val="24"/>
        </w:rPr>
        <w:t xml:space="preserve">, </w:t>
      </w:r>
      <w:proofErr w:type="spellStart"/>
      <w:r w:rsidRPr="00CA5252">
        <w:rPr>
          <w:sz w:val="24"/>
          <w:szCs w:val="24"/>
        </w:rPr>
        <w:t>bersih</w:t>
      </w:r>
      <w:proofErr w:type="spellEnd"/>
      <w:r w:rsidRPr="00CA5252">
        <w:rPr>
          <w:sz w:val="24"/>
          <w:szCs w:val="24"/>
        </w:rPr>
        <w:t xml:space="preserve">, dan </w:t>
      </w:r>
      <w:proofErr w:type="spellStart"/>
      <w:r w:rsidRPr="00CA5252">
        <w:rPr>
          <w:sz w:val="24"/>
          <w:szCs w:val="24"/>
        </w:rPr>
        <w:t>tentunya</w:t>
      </w:r>
      <w:proofErr w:type="spellEnd"/>
      <w:r w:rsidRPr="00CA5252">
        <w:rPr>
          <w:sz w:val="24"/>
          <w:szCs w:val="24"/>
        </w:rPr>
        <w:t xml:space="preserve"> </w:t>
      </w:r>
      <w:proofErr w:type="spellStart"/>
      <w:r w:rsidRPr="00CA5252">
        <w:rPr>
          <w:sz w:val="24"/>
          <w:szCs w:val="24"/>
        </w:rPr>
        <w:t>dapat</w:t>
      </w:r>
      <w:proofErr w:type="spellEnd"/>
      <w:r w:rsidRPr="00CA5252">
        <w:rPr>
          <w:sz w:val="24"/>
          <w:szCs w:val="24"/>
        </w:rPr>
        <w:t xml:space="preserve"> </w:t>
      </w:r>
      <w:proofErr w:type="spellStart"/>
      <w:r w:rsidRPr="00CA5252">
        <w:rPr>
          <w:sz w:val="24"/>
          <w:szCs w:val="24"/>
        </w:rPr>
        <w:t>diaskes</w:t>
      </w:r>
      <w:proofErr w:type="spellEnd"/>
      <w:r w:rsidRPr="00CA5252">
        <w:rPr>
          <w:sz w:val="24"/>
          <w:szCs w:val="24"/>
        </w:rPr>
        <w:t xml:space="preserve"> oleh </w:t>
      </w:r>
      <w:proofErr w:type="spellStart"/>
      <w:r w:rsidRPr="00CA5252">
        <w:rPr>
          <w:sz w:val="24"/>
          <w:szCs w:val="24"/>
        </w:rPr>
        <w:t>siapa</w:t>
      </w:r>
      <w:proofErr w:type="spellEnd"/>
      <w:r w:rsidRPr="00CA5252">
        <w:rPr>
          <w:sz w:val="24"/>
          <w:szCs w:val="24"/>
        </w:rPr>
        <w:t xml:space="preserve"> </w:t>
      </w:r>
      <w:proofErr w:type="spellStart"/>
      <w:r w:rsidRPr="00CA5252">
        <w:rPr>
          <w:sz w:val="24"/>
          <w:szCs w:val="24"/>
        </w:rPr>
        <w:t>saja</w:t>
      </w:r>
      <w:proofErr w:type="spellEnd"/>
      <w:r w:rsidRPr="00CA5252">
        <w:rPr>
          <w:sz w:val="24"/>
          <w:szCs w:val="24"/>
        </w:rPr>
        <w:t xml:space="preserve"> </w:t>
      </w:r>
      <w:proofErr w:type="spellStart"/>
      <w:r w:rsidRPr="00CA5252">
        <w:rPr>
          <w:sz w:val="24"/>
          <w:szCs w:val="24"/>
        </w:rPr>
        <w:t>menurut</w:t>
      </w:r>
      <w:proofErr w:type="spellEnd"/>
      <w:r w:rsidRPr="00CA5252">
        <w:rPr>
          <w:sz w:val="24"/>
          <w:szCs w:val="24"/>
        </w:rPr>
        <w:t xml:space="preserve"> </w:t>
      </w:r>
      <w:proofErr w:type="spellStart"/>
      <w:r w:rsidRPr="00CA5252">
        <w:rPr>
          <w:sz w:val="24"/>
          <w:szCs w:val="24"/>
        </w:rPr>
        <w:t>Anisya</w:t>
      </w:r>
      <w:proofErr w:type="spellEnd"/>
      <w:r w:rsidRPr="00CA5252">
        <w:rPr>
          <w:sz w:val="24"/>
          <w:szCs w:val="24"/>
        </w:rPr>
        <w:t xml:space="preserve">, </w:t>
      </w:r>
      <w:proofErr w:type="spellStart"/>
      <w:r w:rsidRPr="00CA5252">
        <w:rPr>
          <w:sz w:val="24"/>
          <w:szCs w:val="24"/>
        </w:rPr>
        <w:t>dkk</w:t>
      </w:r>
      <w:proofErr w:type="spellEnd"/>
      <w:r w:rsidRPr="00CA5252">
        <w:rPr>
          <w:sz w:val="24"/>
          <w:szCs w:val="24"/>
        </w:rPr>
        <w:t xml:space="preserve"> </w:t>
      </w:r>
      <w:r w:rsidRPr="00CA5252">
        <w:rPr>
          <w:sz w:val="24"/>
          <w:szCs w:val="24"/>
        </w:rPr>
        <w:fldChar w:fldCharType="begin" w:fldLock="1"/>
      </w:r>
      <w:r w:rsidRPr="00CA5252">
        <w:rPr>
          <w:sz w:val="24"/>
          <w:szCs w:val="24"/>
        </w:rPr>
        <w:instrText>ADDIN CSL_CITATION {"citationItems":[{"id":"ITEM-1","itemData":{"author":[{"dropping-particle":"","family":"Tegal","given":"Kota","non-dropping-particle":"","parse-names":false,"suffix":""},{"dropping-particle":"","family":"Tengah","given":"Jawa","non-dropping-particle":"","parse-names":false,"suffix":""}],"id":"ITEM-1","issue":"2","issued":{"date-parts":[["2024"]]},"page":"86-92","title":"J-RITEKS","type":"article-journal","volume":"2"},"uris":["http://www.mendeley.com/documents/?uuid=055d6897-75a7-460a-b8b1-3e05f924fa0d"]}],"mendeley":{"formattedCitation":"(Tegal &amp; Tengah, 2024)","plainTextFormattedCitation":"(Tegal &amp; Tengah, 2024)","previouslyFormattedCitation":"(Tegal and Tengah, 2024)"},"properties":{"noteIndex":0},"schema":"https://github.com/citation-style-language/schema/raw/master/csl-citation.json"}</w:instrText>
      </w:r>
      <w:r w:rsidRPr="00CA5252">
        <w:rPr>
          <w:sz w:val="24"/>
          <w:szCs w:val="24"/>
        </w:rPr>
        <w:fldChar w:fldCharType="separate"/>
      </w:r>
      <w:r w:rsidRPr="00CA5252">
        <w:rPr>
          <w:noProof/>
          <w:sz w:val="24"/>
          <w:szCs w:val="24"/>
        </w:rPr>
        <w:t>(Tegal &amp; Tengah, 2024)</w:t>
      </w:r>
      <w:r w:rsidRPr="00CA5252">
        <w:rPr>
          <w:sz w:val="24"/>
          <w:szCs w:val="24"/>
        </w:rPr>
        <w:fldChar w:fldCharType="end"/>
      </w:r>
      <w:r w:rsidRPr="00CA5252">
        <w:rPr>
          <w:sz w:val="24"/>
          <w:szCs w:val="24"/>
        </w:rPr>
        <w:t xml:space="preserve">. </w:t>
      </w:r>
      <w:proofErr w:type="spellStart"/>
      <w:r w:rsidRPr="00CA5252">
        <w:rPr>
          <w:sz w:val="24"/>
          <w:szCs w:val="24"/>
        </w:rPr>
        <w:t>Penelitian</w:t>
      </w:r>
      <w:proofErr w:type="spellEnd"/>
      <w:r w:rsidRPr="00CA5252">
        <w:rPr>
          <w:sz w:val="24"/>
          <w:szCs w:val="24"/>
        </w:rPr>
        <w:t xml:space="preserve"> in </w:t>
      </w:r>
      <w:proofErr w:type="spellStart"/>
      <w:r w:rsidRPr="00CA5252">
        <w:rPr>
          <w:sz w:val="24"/>
          <w:szCs w:val="24"/>
        </w:rPr>
        <w:t>bertujuan</w:t>
      </w:r>
      <w:proofErr w:type="spellEnd"/>
      <w:r w:rsidRPr="00CA5252">
        <w:rPr>
          <w:sz w:val="24"/>
          <w:szCs w:val="24"/>
        </w:rPr>
        <w:t xml:space="preserve"> </w:t>
      </w:r>
      <w:proofErr w:type="spellStart"/>
      <w:r w:rsidRPr="00CA5252">
        <w:rPr>
          <w:sz w:val="24"/>
          <w:szCs w:val="24"/>
        </w:rPr>
        <w:t>untuk</w:t>
      </w:r>
      <w:proofErr w:type="spellEnd"/>
      <w:r w:rsidRPr="00CA5252">
        <w:rPr>
          <w:sz w:val="24"/>
          <w:szCs w:val="24"/>
        </w:rPr>
        <w:t xml:space="preserve"> </w:t>
      </w:r>
      <w:proofErr w:type="spellStart"/>
      <w:r w:rsidRPr="00CA5252">
        <w:rPr>
          <w:sz w:val="24"/>
          <w:szCs w:val="24"/>
        </w:rPr>
        <w:t>menganalisis</w:t>
      </w:r>
      <w:proofErr w:type="spellEnd"/>
      <w:r w:rsidRPr="00CA5252">
        <w:rPr>
          <w:sz w:val="24"/>
          <w:szCs w:val="24"/>
        </w:rPr>
        <w:t xml:space="preserve"> dan </w:t>
      </w:r>
      <w:proofErr w:type="spellStart"/>
      <w:r w:rsidRPr="00CA5252">
        <w:rPr>
          <w:sz w:val="24"/>
          <w:szCs w:val="24"/>
        </w:rPr>
        <w:t>memberikan</w:t>
      </w:r>
      <w:proofErr w:type="spellEnd"/>
      <w:r w:rsidRPr="00CA5252">
        <w:rPr>
          <w:sz w:val="24"/>
          <w:szCs w:val="24"/>
        </w:rPr>
        <w:t xml:space="preserve"> saran dan </w:t>
      </w:r>
      <w:proofErr w:type="spellStart"/>
      <w:r w:rsidRPr="00CA5252">
        <w:rPr>
          <w:sz w:val="24"/>
          <w:szCs w:val="24"/>
        </w:rPr>
        <w:t>rekomendasi</w:t>
      </w:r>
      <w:proofErr w:type="spellEnd"/>
      <w:r w:rsidRPr="00CA5252">
        <w:rPr>
          <w:sz w:val="24"/>
          <w:szCs w:val="24"/>
        </w:rPr>
        <w:t xml:space="preserve"> </w:t>
      </w:r>
      <w:proofErr w:type="spellStart"/>
      <w:r w:rsidRPr="00CA5252">
        <w:rPr>
          <w:sz w:val="24"/>
          <w:szCs w:val="24"/>
        </w:rPr>
        <w:t>dari</w:t>
      </w:r>
      <w:proofErr w:type="spellEnd"/>
      <w:r w:rsidRPr="00CA5252">
        <w:rPr>
          <w:sz w:val="24"/>
          <w:szCs w:val="24"/>
        </w:rPr>
        <w:t xml:space="preserve"> </w:t>
      </w:r>
      <w:proofErr w:type="spellStart"/>
      <w:r w:rsidRPr="00CA5252">
        <w:rPr>
          <w:sz w:val="24"/>
          <w:szCs w:val="24"/>
        </w:rPr>
        <w:t>permasalahan</w:t>
      </w:r>
      <w:proofErr w:type="spellEnd"/>
      <w:r w:rsidRPr="00CA5252">
        <w:rPr>
          <w:sz w:val="24"/>
          <w:szCs w:val="24"/>
        </w:rPr>
        <w:t xml:space="preserve"> </w:t>
      </w:r>
      <w:proofErr w:type="spellStart"/>
      <w:r w:rsidRPr="00CA5252">
        <w:rPr>
          <w:sz w:val="24"/>
          <w:szCs w:val="24"/>
        </w:rPr>
        <w:t>keselamatan</w:t>
      </w:r>
      <w:proofErr w:type="spellEnd"/>
      <w:r w:rsidRPr="00CA5252">
        <w:rPr>
          <w:sz w:val="24"/>
          <w:szCs w:val="24"/>
        </w:rPr>
        <w:t xml:space="preserve"> yang </w:t>
      </w:r>
      <w:proofErr w:type="spellStart"/>
      <w:r w:rsidRPr="00CA5252">
        <w:rPr>
          <w:sz w:val="24"/>
          <w:szCs w:val="24"/>
        </w:rPr>
        <w:t>teridentifikasi</w:t>
      </w:r>
      <w:proofErr w:type="spellEnd"/>
      <w:r w:rsidRPr="00CA5252">
        <w:rPr>
          <w:sz w:val="24"/>
          <w:szCs w:val="24"/>
        </w:rPr>
        <w:t xml:space="preserve"> pada </w:t>
      </w:r>
      <w:proofErr w:type="spellStart"/>
      <w:r w:rsidRPr="00CA5252">
        <w:rPr>
          <w:sz w:val="24"/>
          <w:szCs w:val="24"/>
        </w:rPr>
        <w:t>ruas</w:t>
      </w:r>
      <w:proofErr w:type="spellEnd"/>
      <w:r w:rsidRPr="00CA5252">
        <w:rPr>
          <w:sz w:val="24"/>
          <w:szCs w:val="24"/>
        </w:rPr>
        <w:t xml:space="preserve"> </w:t>
      </w:r>
      <w:proofErr w:type="spellStart"/>
      <w:r w:rsidRPr="00CA5252">
        <w:rPr>
          <w:sz w:val="24"/>
          <w:szCs w:val="24"/>
        </w:rPr>
        <w:t>jalan</w:t>
      </w:r>
      <w:proofErr w:type="spellEnd"/>
      <w:r w:rsidRPr="00CA5252">
        <w:rPr>
          <w:sz w:val="24"/>
          <w:szCs w:val="24"/>
        </w:rPr>
        <w:t xml:space="preserve"> </w:t>
      </w:r>
      <w:proofErr w:type="spellStart"/>
      <w:r w:rsidRPr="00CA5252">
        <w:rPr>
          <w:sz w:val="24"/>
          <w:szCs w:val="24"/>
        </w:rPr>
        <w:t>Mertoloyo</w:t>
      </w:r>
      <w:proofErr w:type="spellEnd"/>
      <w:r w:rsidRPr="00CA5252">
        <w:rPr>
          <w:sz w:val="24"/>
          <w:szCs w:val="24"/>
        </w:rPr>
        <w:t xml:space="preserve"> dan </w:t>
      </w:r>
      <w:proofErr w:type="spellStart"/>
      <w:r w:rsidRPr="00CA5252">
        <w:rPr>
          <w:sz w:val="24"/>
          <w:szCs w:val="24"/>
        </w:rPr>
        <w:t>jalan</w:t>
      </w:r>
      <w:proofErr w:type="spellEnd"/>
      <w:r w:rsidRPr="00CA5252">
        <w:rPr>
          <w:sz w:val="24"/>
          <w:szCs w:val="24"/>
        </w:rPr>
        <w:t xml:space="preserve"> Yos Sudarso. </w:t>
      </w:r>
      <w:proofErr w:type="spellStart"/>
      <w:r w:rsidRPr="00CA5252">
        <w:rPr>
          <w:sz w:val="24"/>
          <w:szCs w:val="24"/>
        </w:rPr>
        <w:t>Inspeksi</w:t>
      </w:r>
      <w:proofErr w:type="spellEnd"/>
      <w:r w:rsidRPr="00CA5252">
        <w:rPr>
          <w:sz w:val="24"/>
          <w:szCs w:val="24"/>
        </w:rPr>
        <w:t xml:space="preserve"> </w:t>
      </w:r>
      <w:proofErr w:type="spellStart"/>
      <w:r w:rsidRPr="00CA5252">
        <w:rPr>
          <w:sz w:val="24"/>
          <w:szCs w:val="24"/>
        </w:rPr>
        <w:t>keselamatan</w:t>
      </w:r>
      <w:proofErr w:type="spellEnd"/>
      <w:r w:rsidRPr="00CA5252">
        <w:rPr>
          <w:sz w:val="24"/>
          <w:szCs w:val="24"/>
        </w:rPr>
        <w:t xml:space="preserve"> </w:t>
      </w:r>
      <w:proofErr w:type="spellStart"/>
      <w:r w:rsidRPr="00CA5252">
        <w:rPr>
          <w:sz w:val="24"/>
          <w:szCs w:val="24"/>
        </w:rPr>
        <w:t>jalan</w:t>
      </w:r>
      <w:proofErr w:type="spellEnd"/>
      <w:r w:rsidRPr="00CA5252">
        <w:rPr>
          <w:b/>
          <w:bCs/>
          <w:sz w:val="24"/>
          <w:szCs w:val="24"/>
        </w:rPr>
        <w:t xml:space="preserve"> </w:t>
      </w:r>
      <w:r w:rsidRPr="00CA5252">
        <w:rPr>
          <w:sz w:val="24"/>
          <w:szCs w:val="24"/>
        </w:rPr>
        <w:t xml:space="preserve">di </w:t>
      </w:r>
      <w:proofErr w:type="spellStart"/>
      <w:r w:rsidRPr="00CA5252">
        <w:rPr>
          <w:sz w:val="24"/>
          <w:szCs w:val="24"/>
        </w:rPr>
        <w:t>kedua</w:t>
      </w:r>
      <w:proofErr w:type="spellEnd"/>
      <w:r w:rsidRPr="00CA5252">
        <w:rPr>
          <w:sz w:val="24"/>
          <w:szCs w:val="24"/>
        </w:rPr>
        <w:t xml:space="preserve"> </w:t>
      </w:r>
      <w:proofErr w:type="spellStart"/>
      <w:r w:rsidRPr="00CA5252">
        <w:rPr>
          <w:sz w:val="24"/>
          <w:szCs w:val="24"/>
        </w:rPr>
        <w:t>ruas</w:t>
      </w:r>
      <w:proofErr w:type="spellEnd"/>
      <w:r w:rsidRPr="00CA5252">
        <w:rPr>
          <w:sz w:val="24"/>
          <w:szCs w:val="24"/>
        </w:rPr>
        <w:t xml:space="preserve"> </w:t>
      </w:r>
      <w:proofErr w:type="spellStart"/>
      <w:r w:rsidRPr="00CA5252">
        <w:rPr>
          <w:sz w:val="24"/>
          <w:szCs w:val="24"/>
        </w:rPr>
        <w:t>jalan</w:t>
      </w:r>
      <w:proofErr w:type="spellEnd"/>
      <w:r w:rsidRPr="00CA5252">
        <w:rPr>
          <w:sz w:val="24"/>
          <w:szCs w:val="24"/>
        </w:rPr>
        <w:t xml:space="preserve"> </w:t>
      </w:r>
      <w:proofErr w:type="spellStart"/>
      <w:r w:rsidRPr="00CA5252">
        <w:rPr>
          <w:sz w:val="24"/>
          <w:szCs w:val="24"/>
        </w:rPr>
        <w:t>ini</w:t>
      </w:r>
      <w:proofErr w:type="spellEnd"/>
      <w:r w:rsidRPr="00CA5252">
        <w:rPr>
          <w:sz w:val="24"/>
          <w:szCs w:val="24"/>
        </w:rPr>
        <w:t xml:space="preserve"> sangat </w:t>
      </w:r>
      <w:proofErr w:type="spellStart"/>
      <w:r w:rsidRPr="00CA5252">
        <w:rPr>
          <w:sz w:val="24"/>
          <w:szCs w:val="24"/>
        </w:rPr>
        <w:t>diharapkan</w:t>
      </w:r>
      <w:proofErr w:type="spellEnd"/>
      <w:r w:rsidRPr="00CA5252">
        <w:rPr>
          <w:sz w:val="24"/>
          <w:szCs w:val="24"/>
        </w:rPr>
        <w:t xml:space="preserve"> </w:t>
      </w:r>
      <w:proofErr w:type="spellStart"/>
      <w:r w:rsidRPr="00CA5252">
        <w:rPr>
          <w:sz w:val="24"/>
          <w:szCs w:val="24"/>
        </w:rPr>
        <w:t>dapat</w:t>
      </w:r>
      <w:proofErr w:type="spellEnd"/>
      <w:r w:rsidRPr="00CA5252">
        <w:rPr>
          <w:sz w:val="24"/>
          <w:szCs w:val="24"/>
        </w:rPr>
        <w:t xml:space="preserve"> </w:t>
      </w:r>
      <w:proofErr w:type="spellStart"/>
      <w:r w:rsidRPr="00CA5252">
        <w:rPr>
          <w:sz w:val="24"/>
          <w:szCs w:val="24"/>
        </w:rPr>
        <w:t>memberikan</w:t>
      </w:r>
      <w:proofErr w:type="spellEnd"/>
      <w:r w:rsidRPr="00CA5252">
        <w:rPr>
          <w:sz w:val="24"/>
          <w:szCs w:val="24"/>
        </w:rPr>
        <w:t xml:space="preserve"> </w:t>
      </w:r>
      <w:proofErr w:type="spellStart"/>
      <w:r w:rsidRPr="00CA5252">
        <w:rPr>
          <w:sz w:val="24"/>
          <w:szCs w:val="24"/>
        </w:rPr>
        <w:t>hasil</w:t>
      </w:r>
      <w:proofErr w:type="spellEnd"/>
      <w:r w:rsidRPr="00CA5252">
        <w:rPr>
          <w:sz w:val="24"/>
          <w:szCs w:val="24"/>
        </w:rPr>
        <w:t xml:space="preserve"> yang </w:t>
      </w:r>
      <w:proofErr w:type="spellStart"/>
      <w:r w:rsidRPr="00CA5252">
        <w:rPr>
          <w:sz w:val="24"/>
          <w:szCs w:val="24"/>
        </w:rPr>
        <w:t>baik</w:t>
      </w:r>
      <w:proofErr w:type="spellEnd"/>
      <w:r w:rsidRPr="00CA5252">
        <w:rPr>
          <w:sz w:val="24"/>
          <w:szCs w:val="24"/>
        </w:rPr>
        <w:t xml:space="preserve"> dan </w:t>
      </w:r>
      <w:proofErr w:type="spellStart"/>
      <w:r w:rsidRPr="00CA5252">
        <w:rPr>
          <w:sz w:val="24"/>
          <w:szCs w:val="24"/>
        </w:rPr>
        <w:t>solusi</w:t>
      </w:r>
      <w:proofErr w:type="spellEnd"/>
      <w:r w:rsidRPr="00CA5252">
        <w:rPr>
          <w:sz w:val="24"/>
          <w:szCs w:val="24"/>
        </w:rPr>
        <w:t xml:space="preserve"> yang </w:t>
      </w:r>
      <w:proofErr w:type="spellStart"/>
      <w:r w:rsidRPr="00CA5252">
        <w:rPr>
          <w:sz w:val="24"/>
          <w:szCs w:val="24"/>
        </w:rPr>
        <w:t>tepat</w:t>
      </w:r>
      <w:proofErr w:type="spellEnd"/>
      <w:r w:rsidRPr="00CA5252">
        <w:rPr>
          <w:sz w:val="24"/>
          <w:szCs w:val="24"/>
        </w:rPr>
        <w:t xml:space="preserve">. </w:t>
      </w:r>
    </w:p>
    <w:p w14:paraId="50CAF1F6" w14:textId="77777777" w:rsidR="000A5768" w:rsidRPr="00CA5252" w:rsidRDefault="000A5768" w:rsidP="005E451E">
      <w:pPr>
        <w:spacing w:before="15" w:line="240" w:lineRule="exact"/>
        <w:ind w:firstLine="426"/>
        <w:rPr>
          <w:sz w:val="24"/>
          <w:szCs w:val="24"/>
        </w:rPr>
      </w:pPr>
    </w:p>
    <w:p w14:paraId="14B13C7E" w14:textId="566E2905" w:rsidR="000A5768" w:rsidRPr="00CA5252" w:rsidRDefault="005E451E" w:rsidP="00CA5252">
      <w:pPr>
        <w:spacing w:after="120"/>
        <w:ind w:right="354"/>
        <w:jc w:val="both"/>
        <w:rPr>
          <w:b/>
          <w:sz w:val="24"/>
          <w:szCs w:val="24"/>
        </w:rPr>
      </w:pPr>
      <w:r w:rsidRPr="00CA5252">
        <w:rPr>
          <w:b/>
          <w:spacing w:val="-1"/>
          <w:sz w:val="24"/>
          <w:szCs w:val="24"/>
        </w:rPr>
        <w:t>METODE PENELITIAN</w:t>
      </w:r>
    </w:p>
    <w:p w14:paraId="3F32D736" w14:textId="2584221C" w:rsidR="00300AFD" w:rsidRPr="005E32B9" w:rsidRDefault="00300AFD" w:rsidP="00CA5252">
      <w:pPr>
        <w:pStyle w:val="ListParagraph"/>
        <w:numPr>
          <w:ilvl w:val="0"/>
          <w:numId w:val="2"/>
        </w:numPr>
        <w:ind w:left="426" w:right="71"/>
        <w:jc w:val="both"/>
        <w:rPr>
          <w:bCs/>
          <w:sz w:val="24"/>
          <w:szCs w:val="24"/>
        </w:rPr>
      </w:pPr>
      <w:r w:rsidRPr="005E32B9">
        <w:rPr>
          <w:bCs/>
          <w:sz w:val="24"/>
          <w:szCs w:val="24"/>
        </w:rPr>
        <w:t xml:space="preserve">Lokasi dan Waktu </w:t>
      </w:r>
      <w:proofErr w:type="spellStart"/>
      <w:r w:rsidRPr="005E32B9">
        <w:rPr>
          <w:bCs/>
          <w:sz w:val="24"/>
          <w:szCs w:val="24"/>
        </w:rPr>
        <w:t>Penelitian</w:t>
      </w:r>
      <w:proofErr w:type="spellEnd"/>
    </w:p>
    <w:p w14:paraId="2B682A26" w14:textId="7A20EB36" w:rsidR="00300AFD" w:rsidRPr="005E32B9" w:rsidRDefault="00300AFD" w:rsidP="00300AFD">
      <w:pPr>
        <w:pStyle w:val="ListParagraph"/>
        <w:ind w:left="426" w:right="62"/>
        <w:jc w:val="both"/>
        <w:rPr>
          <w:bCs/>
          <w:sz w:val="24"/>
          <w:szCs w:val="24"/>
        </w:rPr>
      </w:pPr>
      <w:proofErr w:type="spellStart"/>
      <w:r w:rsidRPr="005E32B9">
        <w:rPr>
          <w:bCs/>
          <w:sz w:val="24"/>
          <w:szCs w:val="24"/>
        </w:rPr>
        <w:t>Penelitian</w:t>
      </w:r>
      <w:proofErr w:type="spellEnd"/>
      <w:r w:rsidRPr="005E32B9">
        <w:rPr>
          <w:bCs/>
          <w:sz w:val="24"/>
          <w:szCs w:val="24"/>
        </w:rPr>
        <w:t xml:space="preserve"> </w:t>
      </w:r>
      <w:proofErr w:type="spellStart"/>
      <w:r w:rsidRPr="005E32B9">
        <w:rPr>
          <w:bCs/>
          <w:sz w:val="24"/>
          <w:szCs w:val="24"/>
        </w:rPr>
        <w:t>ini</w:t>
      </w:r>
      <w:proofErr w:type="spellEnd"/>
      <w:r w:rsidRPr="005E32B9">
        <w:rPr>
          <w:bCs/>
          <w:sz w:val="24"/>
          <w:szCs w:val="24"/>
        </w:rPr>
        <w:t xml:space="preserve"> </w:t>
      </w:r>
      <w:proofErr w:type="spellStart"/>
      <w:r w:rsidRPr="005E32B9">
        <w:rPr>
          <w:bCs/>
          <w:sz w:val="24"/>
          <w:szCs w:val="24"/>
        </w:rPr>
        <w:t>dilakukan</w:t>
      </w:r>
      <w:proofErr w:type="spellEnd"/>
      <w:r w:rsidRPr="005E32B9">
        <w:rPr>
          <w:bCs/>
          <w:sz w:val="24"/>
          <w:szCs w:val="24"/>
        </w:rPr>
        <w:t xml:space="preserve"> di</w:t>
      </w:r>
      <w:r w:rsidR="00516F6E" w:rsidRPr="005E32B9">
        <w:rPr>
          <w:bCs/>
          <w:sz w:val="24"/>
          <w:szCs w:val="24"/>
        </w:rPr>
        <w:t xml:space="preserve"> </w:t>
      </w:r>
      <w:proofErr w:type="spellStart"/>
      <w:r w:rsidR="00516F6E" w:rsidRPr="005E32B9">
        <w:rPr>
          <w:bCs/>
          <w:sz w:val="24"/>
          <w:szCs w:val="24"/>
        </w:rPr>
        <w:t>ruas</w:t>
      </w:r>
      <w:proofErr w:type="spellEnd"/>
      <w:r w:rsidR="00516F6E" w:rsidRPr="005E32B9">
        <w:rPr>
          <w:bCs/>
          <w:sz w:val="24"/>
          <w:szCs w:val="24"/>
        </w:rPr>
        <w:t xml:space="preserve"> </w:t>
      </w:r>
      <w:proofErr w:type="spellStart"/>
      <w:r w:rsidR="00516F6E" w:rsidRPr="005E32B9">
        <w:rPr>
          <w:bCs/>
          <w:sz w:val="24"/>
          <w:szCs w:val="24"/>
        </w:rPr>
        <w:t>jalan</w:t>
      </w:r>
      <w:proofErr w:type="spellEnd"/>
      <w:r w:rsidR="00516F6E" w:rsidRPr="005E32B9">
        <w:rPr>
          <w:bCs/>
          <w:sz w:val="24"/>
          <w:szCs w:val="24"/>
        </w:rPr>
        <w:t xml:space="preserve"> </w:t>
      </w:r>
      <w:proofErr w:type="spellStart"/>
      <w:r w:rsidR="00516F6E" w:rsidRPr="005E32B9">
        <w:rPr>
          <w:bCs/>
          <w:sz w:val="24"/>
          <w:szCs w:val="24"/>
        </w:rPr>
        <w:t>Mertoloyo</w:t>
      </w:r>
      <w:proofErr w:type="spellEnd"/>
      <w:r w:rsidR="00516F6E" w:rsidRPr="005E32B9">
        <w:rPr>
          <w:bCs/>
          <w:sz w:val="24"/>
          <w:szCs w:val="24"/>
        </w:rPr>
        <w:t xml:space="preserve"> – Jalan Yos Sudarso</w:t>
      </w:r>
      <w:r w:rsidRPr="005E32B9">
        <w:rPr>
          <w:bCs/>
          <w:sz w:val="24"/>
          <w:szCs w:val="24"/>
        </w:rPr>
        <w:t xml:space="preserve">. </w:t>
      </w:r>
      <w:proofErr w:type="spellStart"/>
      <w:r w:rsidRPr="005E32B9">
        <w:rPr>
          <w:bCs/>
          <w:sz w:val="24"/>
          <w:szCs w:val="24"/>
        </w:rPr>
        <w:t>Penelitian</w:t>
      </w:r>
      <w:proofErr w:type="spellEnd"/>
      <w:r w:rsidRPr="005E32B9">
        <w:rPr>
          <w:bCs/>
          <w:sz w:val="24"/>
          <w:szCs w:val="24"/>
        </w:rPr>
        <w:t xml:space="preserve"> </w:t>
      </w:r>
      <w:proofErr w:type="spellStart"/>
      <w:r w:rsidRPr="005E32B9">
        <w:rPr>
          <w:bCs/>
          <w:sz w:val="24"/>
          <w:szCs w:val="24"/>
        </w:rPr>
        <w:t>ini</w:t>
      </w:r>
      <w:proofErr w:type="spellEnd"/>
      <w:r w:rsidRPr="005E32B9">
        <w:rPr>
          <w:bCs/>
          <w:sz w:val="24"/>
          <w:szCs w:val="24"/>
        </w:rPr>
        <w:t xml:space="preserve"> </w:t>
      </w:r>
      <w:proofErr w:type="spellStart"/>
      <w:r w:rsidRPr="005E32B9">
        <w:rPr>
          <w:bCs/>
          <w:sz w:val="24"/>
          <w:szCs w:val="24"/>
        </w:rPr>
        <w:t>dilaksanakan</w:t>
      </w:r>
      <w:proofErr w:type="spellEnd"/>
      <w:r w:rsidRPr="005E32B9">
        <w:rPr>
          <w:bCs/>
          <w:sz w:val="24"/>
          <w:szCs w:val="24"/>
        </w:rPr>
        <w:t xml:space="preserve"> </w:t>
      </w:r>
      <w:proofErr w:type="spellStart"/>
      <w:r w:rsidRPr="005E32B9">
        <w:rPr>
          <w:bCs/>
          <w:sz w:val="24"/>
          <w:szCs w:val="24"/>
        </w:rPr>
        <w:t>saat</w:t>
      </w:r>
      <w:proofErr w:type="spellEnd"/>
      <w:r w:rsidRPr="005E32B9">
        <w:rPr>
          <w:bCs/>
          <w:sz w:val="24"/>
          <w:szCs w:val="24"/>
        </w:rPr>
        <w:t xml:space="preserve"> </w:t>
      </w:r>
      <w:proofErr w:type="spellStart"/>
      <w:r w:rsidRPr="005E32B9">
        <w:rPr>
          <w:bCs/>
          <w:sz w:val="24"/>
          <w:szCs w:val="24"/>
        </w:rPr>
        <w:t>praktek</w:t>
      </w:r>
      <w:proofErr w:type="spellEnd"/>
      <w:r w:rsidRPr="005E32B9">
        <w:rPr>
          <w:bCs/>
          <w:sz w:val="24"/>
          <w:szCs w:val="24"/>
        </w:rPr>
        <w:t xml:space="preserve"> </w:t>
      </w:r>
      <w:proofErr w:type="spellStart"/>
      <w:r w:rsidRPr="005E32B9">
        <w:rPr>
          <w:bCs/>
          <w:sz w:val="24"/>
          <w:szCs w:val="24"/>
        </w:rPr>
        <w:t>kerja</w:t>
      </w:r>
      <w:proofErr w:type="spellEnd"/>
      <w:r w:rsidRPr="005E32B9">
        <w:rPr>
          <w:bCs/>
          <w:sz w:val="24"/>
          <w:szCs w:val="24"/>
        </w:rPr>
        <w:t xml:space="preserve"> </w:t>
      </w:r>
      <w:proofErr w:type="spellStart"/>
      <w:r w:rsidRPr="005E32B9">
        <w:rPr>
          <w:bCs/>
          <w:sz w:val="24"/>
          <w:szCs w:val="24"/>
        </w:rPr>
        <w:t>lapangan</w:t>
      </w:r>
      <w:proofErr w:type="spellEnd"/>
      <w:r w:rsidRPr="005E32B9">
        <w:rPr>
          <w:bCs/>
          <w:sz w:val="24"/>
          <w:szCs w:val="24"/>
        </w:rPr>
        <w:t xml:space="preserve"> di Kota </w:t>
      </w:r>
      <w:r w:rsidR="00516F6E" w:rsidRPr="005E32B9">
        <w:rPr>
          <w:bCs/>
          <w:sz w:val="24"/>
          <w:szCs w:val="24"/>
        </w:rPr>
        <w:t>Tegal</w:t>
      </w:r>
      <w:r w:rsidRPr="005E32B9">
        <w:rPr>
          <w:bCs/>
          <w:sz w:val="24"/>
          <w:szCs w:val="24"/>
        </w:rPr>
        <w:t xml:space="preserve"> </w:t>
      </w:r>
      <w:proofErr w:type="spellStart"/>
      <w:r w:rsidRPr="005E32B9">
        <w:rPr>
          <w:bCs/>
          <w:sz w:val="24"/>
          <w:szCs w:val="24"/>
        </w:rPr>
        <w:t>yaitu</w:t>
      </w:r>
      <w:proofErr w:type="spellEnd"/>
      <w:r w:rsidRPr="005E32B9">
        <w:rPr>
          <w:bCs/>
          <w:sz w:val="24"/>
          <w:szCs w:val="24"/>
        </w:rPr>
        <w:t xml:space="preserve"> </w:t>
      </w:r>
      <w:proofErr w:type="spellStart"/>
      <w:r w:rsidRPr="005E32B9">
        <w:rPr>
          <w:bCs/>
          <w:sz w:val="24"/>
          <w:szCs w:val="24"/>
        </w:rPr>
        <w:t>selama</w:t>
      </w:r>
      <w:proofErr w:type="spellEnd"/>
      <w:r w:rsidRPr="005E32B9">
        <w:rPr>
          <w:bCs/>
          <w:sz w:val="24"/>
          <w:szCs w:val="24"/>
        </w:rPr>
        <w:t xml:space="preserve"> 3 </w:t>
      </w:r>
      <w:proofErr w:type="spellStart"/>
      <w:r w:rsidRPr="005E32B9">
        <w:rPr>
          <w:bCs/>
          <w:sz w:val="24"/>
          <w:szCs w:val="24"/>
        </w:rPr>
        <w:t>bulan</w:t>
      </w:r>
      <w:proofErr w:type="spellEnd"/>
      <w:r w:rsidRPr="005E32B9">
        <w:rPr>
          <w:bCs/>
          <w:sz w:val="24"/>
          <w:szCs w:val="24"/>
        </w:rPr>
        <w:t xml:space="preserve"> </w:t>
      </w:r>
      <w:proofErr w:type="spellStart"/>
      <w:r w:rsidRPr="005E32B9">
        <w:rPr>
          <w:bCs/>
          <w:sz w:val="24"/>
          <w:szCs w:val="24"/>
        </w:rPr>
        <w:t>dari</w:t>
      </w:r>
      <w:proofErr w:type="spellEnd"/>
      <w:r w:rsidRPr="005E32B9">
        <w:rPr>
          <w:bCs/>
          <w:sz w:val="24"/>
          <w:szCs w:val="24"/>
        </w:rPr>
        <w:t xml:space="preserve"> </w:t>
      </w:r>
      <w:proofErr w:type="spellStart"/>
      <w:r w:rsidRPr="005E32B9">
        <w:rPr>
          <w:bCs/>
          <w:sz w:val="24"/>
          <w:szCs w:val="24"/>
        </w:rPr>
        <w:t>bulan</w:t>
      </w:r>
      <w:proofErr w:type="spellEnd"/>
      <w:r w:rsidRPr="005E32B9">
        <w:rPr>
          <w:bCs/>
          <w:sz w:val="24"/>
          <w:szCs w:val="24"/>
        </w:rPr>
        <w:t xml:space="preserve"> </w:t>
      </w:r>
      <w:proofErr w:type="spellStart"/>
      <w:r w:rsidRPr="005E32B9">
        <w:rPr>
          <w:bCs/>
          <w:sz w:val="24"/>
          <w:szCs w:val="24"/>
        </w:rPr>
        <w:t>Februari</w:t>
      </w:r>
      <w:proofErr w:type="spellEnd"/>
      <w:r w:rsidRPr="005E32B9">
        <w:rPr>
          <w:bCs/>
          <w:sz w:val="24"/>
          <w:szCs w:val="24"/>
        </w:rPr>
        <w:t xml:space="preserve"> </w:t>
      </w:r>
      <w:proofErr w:type="spellStart"/>
      <w:r w:rsidRPr="005E32B9">
        <w:rPr>
          <w:bCs/>
          <w:sz w:val="24"/>
          <w:szCs w:val="24"/>
        </w:rPr>
        <w:t>hingga</w:t>
      </w:r>
      <w:proofErr w:type="spellEnd"/>
      <w:r w:rsidRPr="005E32B9">
        <w:rPr>
          <w:bCs/>
          <w:sz w:val="24"/>
          <w:szCs w:val="24"/>
        </w:rPr>
        <w:t xml:space="preserve"> April.</w:t>
      </w:r>
    </w:p>
    <w:p w14:paraId="368AD166" w14:textId="29398DC6" w:rsidR="00300AFD" w:rsidRPr="005E32B9" w:rsidRDefault="00300AFD" w:rsidP="00300AFD">
      <w:pPr>
        <w:pStyle w:val="ListParagraph"/>
        <w:numPr>
          <w:ilvl w:val="0"/>
          <w:numId w:val="2"/>
        </w:numPr>
        <w:ind w:left="426" w:right="62"/>
        <w:jc w:val="both"/>
        <w:rPr>
          <w:bCs/>
          <w:sz w:val="24"/>
          <w:szCs w:val="24"/>
        </w:rPr>
      </w:pPr>
      <w:r w:rsidRPr="005E32B9">
        <w:rPr>
          <w:bCs/>
          <w:sz w:val="24"/>
          <w:szCs w:val="24"/>
        </w:rPr>
        <w:t xml:space="preserve">Teknik </w:t>
      </w:r>
      <w:proofErr w:type="spellStart"/>
      <w:r w:rsidRPr="005E32B9">
        <w:rPr>
          <w:bCs/>
          <w:sz w:val="24"/>
          <w:szCs w:val="24"/>
        </w:rPr>
        <w:t>Pengumpulan</w:t>
      </w:r>
      <w:proofErr w:type="spellEnd"/>
      <w:r w:rsidRPr="005E32B9">
        <w:rPr>
          <w:bCs/>
          <w:sz w:val="24"/>
          <w:szCs w:val="24"/>
        </w:rPr>
        <w:t xml:space="preserve"> Data</w:t>
      </w:r>
    </w:p>
    <w:p w14:paraId="2000A226" w14:textId="259A4ADC" w:rsidR="00300AFD" w:rsidRPr="005E32B9" w:rsidRDefault="00300AFD" w:rsidP="00300AFD">
      <w:pPr>
        <w:pStyle w:val="ListParagraph"/>
        <w:ind w:left="426" w:right="62"/>
        <w:jc w:val="both"/>
        <w:rPr>
          <w:bCs/>
          <w:sz w:val="24"/>
          <w:szCs w:val="24"/>
        </w:rPr>
      </w:pPr>
      <w:r w:rsidRPr="005E32B9">
        <w:rPr>
          <w:bCs/>
          <w:sz w:val="24"/>
          <w:szCs w:val="24"/>
        </w:rPr>
        <w:t xml:space="preserve">Data yang </w:t>
      </w:r>
      <w:proofErr w:type="spellStart"/>
      <w:r w:rsidRPr="005E32B9">
        <w:rPr>
          <w:bCs/>
          <w:sz w:val="24"/>
          <w:szCs w:val="24"/>
        </w:rPr>
        <w:t>dikumpulkan</w:t>
      </w:r>
      <w:proofErr w:type="spellEnd"/>
      <w:r w:rsidRPr="005E32B9">
        <w:rPr>
          <w:bCs/>
          <w:sz w:val="24"/>
          <w:szCs w:val="24"/>
        </w:rPr>
        <w:t xml:space="preserve"> </w:t>
      </w:r>
      <w:proofErr w:type="spellStart"/>
      <w:r w:rsidRPr="005E32B9">
        <w:rPr>
          <w:bCs/>
          <w:sz w:val="24"/>
          <w:szCs w:val="24"/>
        </w:rPr>
        <w:t>terdiri</w:t>
      </w:r>
      <w:proofErr w:type="spellEnd"/>
      <w:r w:rsidRPr="005E32B9">
        <w:rPr>
          <w:bCs/>
          <w:sz w:val="24"/>
          <w:szCs w:val="24"/>
        </w:rPr>
        <w:t xml:space="preserve"> </w:t>
      </w:r>
      <w:proofErr w:type="spellStart"/>
      <w:r w:rsidRPr="005E32B9">
        <w:rPr>
          <w:bCs/>
          <w:sz w:val="24"/>
          <w:szCs w:val="24"/>
        </w:rPr>
        <w:t>dari</w:t>
      </w:r>
      <w:proofErr w:type="spellEnd"/>
      <w:r w:rsidRPr="005E32B9">
        <w:rPr>
          <w:bCs/>
          <w:sz w:val="24"/>
          <w:szCs w:val="24"/>
        </w:rPr>
        <w:t xml:space="preserve"> data primer yang </w:t>
      </w:r>
      <w:proofErr w:type="spellStart"/>
      <w:r w:rsidRPr="005E32B9">
        <w:rPr>
          <w:bCs/>
          <w:sz w:val="24"/>
          <w:szCs w:val="24"/>
        </w:rPr>
        <w:t>diperoleh</w:t>
      </w:r>
      <w:proofErr w:type="spellEnd"/>
      <w:r w:rsidRPr="005E32B9">
        <w:rPr>
          <w:bCs/>
          <w:sz w:val="24"/>
          <w:szCs w:val="24"/>
        </w:rPr>
        <w:t xml:space="preserve"> </w:t>
      </w:r>
      <w:proofErr w:type="spellStart"/>
      <w:r w:rsidRPr="005E32B9">
        <w:rPr>
          <w:bCs/>
          <w:sz w:val="24"/>
          <w:szCs w:val="24"/>
        </w:rPr>
        <w:t>dari</w:t>
      </w:r>
      <w:proofErr w:type="spellEnd"/>
      <w:r w:rsidRPr="005E32B9">
        <w:rPr>
          <w:bCs/>
          <w:sz w:val="24"/>
          <w:szCs w:val="24"/>
        </w:rPr>
        <w:t xml:space="preserve"> </w:t>
      </w:r>
      <w:proofErr w:type="spellStart"/>
      <w:r w:rsidRPr="005E32B9">
        <w:rPr>
          <w:bCs/>
          <w:sz w:val="24"/>
          <w:szCs w:val="24"/>
        </w:rPr>
        <w:t>hasil</w:t>
      </w:r>
      <w:proofErr w:type="spellEnd"/>
      <w:r w:rsidRPr="005E32B9">
        <w:rPr>
          <w:bCs/>
          <w:sz w:val="24"/>
          <w:szCs w:val="24"/>
        </w:rPr>
        <w:t xml:space="preserve"> </w:t>
      </w:r>
      <w:proofErr w:type="spellStart"/>
      <w:r w:rsidRPr="005E32B9">
        <w:rPr>
          <w:bCs/>
          <w:sz w:val="24"/>
          <w:szCs w:val="24"/>
        </w:rPr>
        <w:t>survei</w:t>
      </w:r>
      <w:proofErr w:type="spellEnd"/>
      <w:r w:rsidRPr="005E32B9">
        <w:rPr>
          <w:bCs/>
          <w:sz w:val="24"/>
          <w:szCs w:val="24"/>
        </w:rPr>
        <w:t xml:space="preserve"> dan data </w:t>
      </w:r>
      <w:proofErr w:type="spellStart"/>
      <w:r w:rsidRPr="005E32B9">
        <w:rPr>
          <w:bCs/>
          <w:sz w:val="24"/>
          <w:szCs w:val="24"/>
        </w:rPr>
        <w:t>sekunder</w:t>
      </w:r>
      <w:proofErr w:type="spellEnd"/>
      <w:r w:rsidRPr="005E32B9">
        <w:rPr>
          <w:bCs/>
          <w:sz w:val="24"/>
          <w:szCs w:val="24"/>
        </w:rPr>
        <w:t xml:space="preserve"> yang </w:t>
      </w:r>
      <w:proofErr w:type="spellStart"/>
      <w:r w:rsidRPr="005E32B9">
        <w:rPr>
          <w:bCs/>
          <w:sz w:val="24"/>
          <w:szCs w:val="24"/>
        </w:rPr>
        <w:t>diperoleh</w:t>
      </w:r>
      <w:proofErr w:type="spellEnd"/>
      <w:r w:rsidRPr="005E32B9">
        <w:rPr>
          <w:bCs/>
          <w:sz w:val="24"/>
          <w:szCs w:val="24"/>
        </w:rPr>
        <w:t xml:space="preserve"> </w:t>
      </w:r>
      <w:proofErr w:type="spellStart"/>
      <w:r w:rsidRPr="005E32B9">
        <w:rPr>
          <w:bCs/>
          <w:sz w:val="24"/>
          <w:szCs w:val="24"/>
        </w:rPr>
        <w:t>dari</w:t>
      </w:r>
      <w:proofErr w:type="spellEnd"/>
      <w:r w:rsidRPr="005E32B9">
        <w:rPr>
          <w:bCs/>
          <w:sz w:val="24"/>
          <w:szCs w:val="24"/>
        </w:rPr>
        <w:t xml:space="preserve"> </w:t>
      </w:r>
      <w:proofErr w:type="spellStart"/>
      <w:r w:rsidRPr="005E32B9">
        <w:rPr>
          <w:bCs/>
          <w:sz w:val="24"/>
          <w:szCs w:val="24"/>
        </w:rPr>
        <w:t>instansi</w:t>
      </w:r>
      <w:proofErr w:type="spellEnd"/>
      <w:r w:rsidRPr="005E32B9">
        <w:rPr>
          <w:bCs/>
          <w:sz w:val="24"/>
          <w:szCs w:val="24"/>
        </w:rPr>
        <w:t xml:space="preserve"> </w:t>
      </w:r>
      <w:proofErr w:type="spellStart"/>
      <w:r w:rsidRPr="005E32B9">
        <w:rPr>
          <w:bCs/>
          <w:sz w:val="24"/>
          <w:szCs w:val="24"/>
        </w:rPr>
        <w:t>terkait</w:t>
      </w:r>
      <w:proofErr w:type="spellEnd"/>
      <w:r w:rsidRPr="005E32B9">
        <w:rPr>
          <w:bCs/>
          <w:sz w:val="24"/>
          <w:szCs w:val="24"/>
        </w:rPr>
        <w:t xml:space="preserve">. </w:t>
      </w:r>
    </w:p>
    <w:p w14:paraId="2B369498" w14:textId="375217EA" w:rsidR="00300AFD" w:rsidRPr="005E32B9" w:rsidRDefault="00300AFD" w:rsidP="00300AFD">
      <w:pPr>
        <w:pStyle w:val="ListParagraph"/>
        <w:numPr>
          <w:ilvl w:val="0"/>
          <w:numId w:val="3"/>
        </w:numPr>
        <w:ind w:right="62"/>
        <w:jc w:val="both"/>
        <w:rPr>
          <w:bCs/>
          <w:sz w:val="24"/>
          <w:szCs w:val="24"/>
        </w:rPr>
      </w:pPr>
      <w:r w:rsidRPr="005E32B9">
        <w:rPr>
          <w:bCs/>
          <w:sz w:val="24"/>
          <w:szCs w:val="24"/>
        </w:rPr>
        <w:t>Data Primer</w:t>
      </w:r>
    </w:p>
    <w:p w14:paraId="636C3CEE" w14:textId="6EF8F1D0" w:rsidR="00300AFD" w:rsidRPr="005E32B9" w:rsidRDefault="00300AFD" w:rsidP="00300AFD">
      <w:pPr>
        <w:pStyle w:val="ListParagraph"/>
        <w:ind w:left="786" w:right="62"/>
        <w:jc w:val="both"/>
        <w:rPr>
          <w:bCs/>
          <w:sz w:val="24"/>
          <w:szCs w:val="24"/>
        </w:rPr>
      </w:pPr>
      <w:r w:rsidRPr="005E32B9">
        <w:rPr>
          <w:bCs/>
          <w:sz w:val="24"/>
          <w:szCs w:val="24"/>
        </w:rPr>
        <w:t xml:space="preserve">Data primer </w:t>
      </w:r>
      <w:proofErr w:type="spellStart"/>
      <w:r w:rsidRPr="005E32B9">
        <w:rPr>
          <w:bCs/>
          <w:sz w:val="24"/>
          <w:szCs w:val="24"/>
        </w:rPr>
        <w:t>adalah</w:t>
      </w:r>
      <w:proofErr w:type="spellEnd"/>
      <w:r w:rsidRPr="005E32B9">
        <w:rPr>
          <w:bCs/>
          <w:sz w:val="24"/>
          <w:szCs w:val="24"/>
        </w:rPr>
        <w:t xml:space="preserve"> data </w:t>
      </w:r>
      <w:proofErr w:type="spellStart"/>
      <w:r w:rsidRPr="005E32B9">
        <w:rPr>
          <w:bCs/>
          <w:sz w:val="24"/>
          <w:szCs w:val="24"/>
        </w:rPr>
        <w:t>lapangan</w:t>
      </w:r>
      <w:proofErr w:type="spellEnd"/>
      <w:r w:rsidRPr="005E32B9">
        <w:rPr>
          <w:bCs/>
          <w:sz w:val="24"/>
          <w:szCs w:val="24"/>
        </w:rPr>
        <w:t xml:space="preserve"> yang </w:t>
      </w:r>
      <w:proofErr w:type="spellStart"/>
      <w:r w:rsidRPr="005E32B9">
        <w:rPr>
          <w:bCs/>
          <w:sz w:val="24"/>
          <w:szCs w:val="24"/>
        </w:rPr>
        <w:t>didapatkan</w:t>
      </w:r>
      <w:proofErr w:type="spellEnd"/>
      <w:r w:rsidRPr="005E32B9">
        <w:rPr>
          <w:bCs/>
          <w:sz w:val="24"/>
          <w:szCs w:val="24"/>
        </w:rPr>
        <w:t xml:space="preserve"> </w:t>
      </w:r>
      <w:proofErr w:type="spellStart"/>
      <w:r w:rsidR="00360834" w:rsidRPr="005E32B9">
        <w:rPr>
          <w:bCs/>
          <w:sz w:val="24"/>
          <w:szCs w:val="24"/>
        </w:rPr>
        <w:t>melalui</w:t>
      </w:r>
      <w:proofErr w:type="spellEnd"/>
      <w:r w:rsidR="00360834" w:rsidRPr="005E32B9">
        <w:rPr>
          <w:bCs/>
          <w:sz w:val="24"/>
          <w:szCs w:val="24"/>
        </w:rPr>
        <w:t xml:space="preserve"> proses </w:t>
      </w:r>
      <w:proofErr w:type="spellStart"/>
      <w:r w:rsidR="00360834" w:rsidRPr="005E32B9">
        <w:rPr>
          <w:bCs/>
          <w:sz w:val="24"/>
          <w:szCs w:val="24"/>
        </w:rPr>
        <w:t>pengamatan</w:t>
      </w:r>
      <w:proofErr w:type="spellEnd"/>
      <w:r w:rsidR="00360834" w:rsidRPr="005E32B9">
        <w:rPr>
          <w:bCs/>
          <w:sz w:val="24"/>
          <w:szCs w:val="24"/>
        </w:rPr>
        <w:t xml:space="preserve"> dan </w:t>
      </w:r>
      <w:proofErr w:type="spellStart"/>
      <w:r w:rsidR="00360834" w:rsidRPr="005E32B9">
        <w:rPr>
          <w:bCs/>
          <w:sz w:val="24"/>
          <w:szCs w:val="24"/>
        </w:rPr>
        <w:t>pengukuran</w:t>
      </w:r>
      <w:proofErr w:type="spellEnd"/>
      <w:r w:rsidR="00360834" w:rsidRPr="005E32B9">
        <w:rPr>
          <w:bCs/>
          <w:sz w:val="24"/>
          <w:szCs w:val="24"/>
        </w:rPr>
        <w:t xml:space="preserve"> </w:t>
      </w:r>
      <w:proofErr w:type="spellStart"/>
      <w:r w:rsidR="00360834" w:rsidRPr="005E32B9">
        <w:rPr>
          <w:bCs/>
          <w:sz w:val="24"/>
          <w:szCs w:val="24"/>
        </w:rPr>
        <w:t>langsung</w:t>
      </w:r>
      <w:proofErr w:type="spellEnd"/>
      <w:r w:rsidR="00360834" w:rsidRPr="005E32B9">
        <w:rPr>
          <w:bCs/>
          <w:sz w:val="24"/>
          <w:szCs w:val="24"/>
        </w:rPr>
        <w:t xml:space="preserve"> </w:t>
      </w:r>
      <w:proofErr w:type="spellStart"/>
      <w:r w:rsidR="00360834" w:rsidRPr="005E32B9">
        <w:rPr>
          <w:bCs/>
          <w:sz w:val="24"/>
          <w:szCs w:val="24"/>
        </w:rPr>
        <w:t>terhadap</w:t>
      </w:r>
      <w:proofErr w:type="spellEnd"/>
      <w:r w:rsidR="00360834" w:rsidRPr="005E32B9">
        <w:rPr>
          <w:bCs/>
          <w:sz w:val="24"/>
          <w:szCs w:val="24"/>
        </w:rPr>
        <w:t xml:space="preserve"> </w:t>
      </w:r>
      <w:proofErr w:type="spellStart"/>
      <w:r w:rsidR="00360834" w:rsidRPr="005E32B9">
        <w:rPr>
          <w:bCs/>
          <w:sz w:val="24"/>
          <w:szCs w:val="24"/>
        </w:rPr>
        <w:t>bahan</w:t>
      </w:r>
      <w:proofErr w:type="spellEnd"/>
      <w:r w:rsidR="00360834" w:rsidRPr="005E32B9">
        <w:rPr>
          <w:bCs/>
          <w:sz w:val="24"/>
          <w:szCs w:val="24"/>
        </w:rPr>
        <w:t xml:space="preserve"> </w:t>
      </w:r>
      <w:proofErr w:type="spellStart"/>
      <w:r w:rsidR="00360834" w:rsidRPr="005E32B9">
        <w:rPr>
          <w:bCs/>
          <w:sz w:val="24"/>
          <w:szCs w:val="24"/>
        </w:rPr>
        <w:t>kajian</w:t>
      </w:r>
      <w:proofErr w:type="spellEnd"/>
      <w:r w:rsidR="00360834" w:rsidRPr="005E32B9">
        <w:rPr>
          <w:bCs/>
          <w:sz w:val="24"/>
          <w:szCs w:val="24"/>
        </w:rPr>
        <w:t xml:space="preserve"> di </w:t>
      </w:r>
      <w:proofErr w:type="spellStart"/>
      <w:r w:rsidR="00360834" w:rsidRPr="005E32B9">
        <w:rPr>
          <w:bCs/>
          <w:sz w:val="24"/>
          <w:szCs w:val="24"/>
        </w:rPr>
        <w:t>lapangan</w:t>
      </w:r>
      <w:proofErr w:type="spellEnd"/>
      <w:r w:rsidR="00360834" w:rsidRPr="005E32B9">
        <w:rPr>
          <w:bCs/>
          <w:sz w:val="24"/>
          <w:szCs w:val="24"/>
        </w:rPr>
        <w:t>,</w:t>
      </w:r>
      <w:r w:rsidR="00D2324E" w:rsidRPr="005E32B9">
        <w:rPr>
          <w:bCs/>
          <w:sz w:val="24"/>
          <w:szCs w:val="24"/>
        </w:rPr>
        <w:t xml:space="preserve"> </w:t>
      </w:r>
      <w:proofErr w:type="spellStart"/>
      <w:r w:rsidR="00360834" w:rsidRPr="005E32B9">
        <w:rPr>
          <w:bCs/>
          <w:sz w:val="24"/>
          <w:szCs w:val="24"/>
        </w:rPr>
        <w:t>berupa</w:t>
      </w:r>
      <w:proofErr w:type="spellEnd"/>
      <w:r w:rsidR="00D2324E" w:rsidRPr="005E32B9">
        <w:rPr>
          <w:sz w:val="24"/>
          <w:szCs w:val="24"/>
        </w:rPr>
        <w:t xml:space="preserve">. </w:t>
      </w:r>
      <w:proofErr w:type="spellStart"/>
      <w:r w:rsidR="00360834" w:rsidRPr="005E32B9">
        <w:rPr>
          <w:bCs/>
          <w:sz w:val="24"/>
          <w:szCs w:val="24"/>
        </w:rPr>
        <w:t>survei</w:t>
      </w:r>
      <w:proofErr w:type="spellEnd"/>
      <w:r w:rsidR="00360834" w:rsidRPr="005E32B9">
        <w:rPr>
          <w:bCs/>
          <w:sz w:val="24"/>
          <w:szCs w:val="24"/>
        </w:rPr>
        <w:t xml:space="preserve"> </w:t>
      </w:r>
      <w:proofErr w:type="spellStart"/>
      <w:r w:rsidR="00360834" w:rsidRPr="005E32B9">
        <w:rPr>
          <w:bCs/>
          <w:sz w:val="24"/>
          <w:szCs w:val="24"/>
        </w:rPr>
        <w:t>inventarisasi</w:t>
      </w:r>
      <w:proofErr w:type="spellEnd"/>
      <w:r w:rsidR="00D2324E" w:rsidRPr="005E32B9">
        <w:rPr>
          <w:bCs/>
          <w:sz w:val="24"/>
          <w:szCs w:val="24"/>
        </w:rPr>
        <w:t xml:space="preserve"> </w:t>
      </w:r>
      <w:proofErr w:type="spellStart"/>
      <w:r w:rsidR="00D2324E" w:rsidRPr="005E32B9">
        <w:rPr>
          <w:bCs/>
          <w:sz w:val="24"/>
          <w:szCs w:val="24"/>
        </w:rPr>
        <w:t>jalan</w:t>
      </w:r>
      <w:proofErr w:type="spellEnd"/>
      <w:r w:rsidR="00360834" w:rsidRPr="005E32B9">
        <w:rPr>
          <w:bCs/>
          <w:sz w:val="24"/>
          <w:szCs w:val="24"/>
        </w:rPr>
        <w:t>,</w:t>
      </w:r>
      <w:r w:rsidR="00D2324E" w:rsidRPr="005E32B9">
        <w:rPr>
          <w:bCs/>
          <w:sz w:val="24"/>
          <w:szCs w:val="24"/>
        </w:rPr>
        <w:t xml:space="preserve"> </w:t>
      </w:r>
      <w:proofErr w:type="spellStart"/>
      <w:r w:rsidR="00D2324E" w:rsidRPr="005E32B9">
        <w:rPr>
          <w:bCs/>
          <w:sz w:val="24"/>
          <w:szCs w:val="24"/>
        </w:rPr>
        <w:t>survei</w:t>
      </w:r>
      <w:proofErr w:type="spellEnd"/>
      <w:r w:rsidR="00D2324E" w:rsidRPr="005E32B9">
        <w:rPr>
          <w:bCs/>
          <w:sz w:val="24"/>
          <w:szCs w:val="24"/>
        </w:rPr>
        <w:t xml:space="preserve"> </w:t>
      </w:r>
      <w:proofErr w:type="spellStart"/>
      <w:r w:rsidR="00D2324E" w:rsidRPr="005E32B9">
        <w:rPr>
          <w:sz w:val="24"/>
          <w:szCs w:val="24"/>
        </w:rPr>
        <w:t>Inspeksi</w:t>
      </w:r>
      <w:proofErr w:type="spellEnd"/>
      <w:r w:rsidR="00D2324E" w:rsidRPr="005E32B9">
        <w:rPr>
          <w:sz w:val="24"/>
          <w:szCs w:val="24"/>
        </w:rPr>
        <w:t xml:space="preserve"> </w:t>
      </w:r>
      <w:proofErr w:type="spellStart"/>
      <w:r w:rsidR="00D2324E" w:rsidRPr="005E32B9">
        <w:rPr>
          <w:sz w:val="24"/>
          <w:szCs w:val="24"/>
        </w:rPr>
        <w:t>Keselamatan</w:t>
      </w:r>
      <w:proofErr w:type="spellEnd"/>
      <w:r w:rsidR="00D2324E" w:rsidRPr="005E32B9">
        <w:rPr>
          <w:sz w:val="24"/>
          <w:szCs w:val="24"/>
        </w:rPr>
        <w:t xml:space="preserve"> Jalan, dan </w:t>
      </w:r>
      <w:proofErr w:type="spellStart"/>
      <w:r w:rsidR="00D2324E" w:rsidRPr="005E32B9">
        <w:rPr>
          <w:sz w:val="24"/>
          <w:szCs w:val="24"/>
        </w:rPr>
        <w:t>survei</w:t>
      </w:r>
      <w:proofErr w:type="spellEnd"/>
      <w:r w:rsidR="00D2324E" w:rsidRPr="005E32B9">
        <w:rPr>
          <w:sz w:val="24"/>
          <w:szCs w:val="24"/>
        </w:rPr>
        <w:t xml:space="preserve"> </w:t>
      </w:r>
      <w:proofErr w:type="spellStart"/>
      <w:r w:rsidR="00D2324E" w:rsidRPr="005E32B9">
        <w:rPr>
          <w:i/>
          <w:iCs/>
          <w:sz w:val="24"/>
          <w:szCs w:val="24"/>
        </w:rPr>
        <w:t>Spotspeed</w:t>
      </w:r>
      <w:proofErr w:type="spellEnd"/>
      <w:r w:rsidR="00D2324E" w:rsidRPr="005E32B9">
        <w:rPr>
          <w:i/>
          <w:iCs/>
          <w:sz w:val="24"/>
          <w:szCs w:val="24"/>
        </w:rPr>
        <w:t>.</w:t>
      </w:r>
      <w:r w:rsidR="00D2324E" w:rsidRPr="005E32B9">
        <w:rPr>
          <w:bCs/>
          <w:i/>
          <w:iCs/>
          <w:sz w:val="24"/>
          <w:szCs w:val="24"/>
        </w:rPr>
        <w:t xml:space="preserve"> </w:t>
      </w:r>
    </w:p>
    <w:p w14:paraId="5B7A33D8" w14:textId="2EFE0640" w:rsidR="00300AFD" w:rsidRPr="005E32B9" w:rsidRDefault="00300AFD" w:rsidP="00300AFD">
      <w:pPr>
        <w:pStyle w:val="ListParagraph"/>
        <w:numPr>
          <w:ilvl w:val="0"/>
          <w:numId w:val="3"/>
        </w:numPr>
        <w:ind w:right="62"/>
        <w:jc w:val="both"/>
        <w:rPr>
          <w:bCs/>
          <w:sz w:val="24"/>
          <w:szCs w:val="24"/>
        </w:rPr>
      </w:pPr>
      <w:r w:rsidRPr="005E32B9">
        <w:rPr>
          <w:bCs/>
          <w:sz w:val="24"/>
          <w:szCs w:val="24"/>
        </w:rPr>
        <w:t xml:space="preserve">Data </w:t>
      </w:r>
      <w:proofErr w:type="spellStart"/>
      <w:r w:rsidRPr="005E32B9">
        <w:rPr>
          <w:bCs/>
          <w:sz w:val="24"/>
          <w:szCs w:val="24"/>
        </w:rPr>
        <w:t>Sekunder</w:t>
      </w:r>
      <w:proofErr w:type="spellEnd"/>
    </w:p>
    <w:p w14:paraId="6242A0E3" w14:textId="1B5F4D6E" w:rsidR="00360834" w:rsidRPr="005E32B9" w:rsidRDefault="00360834" w:rsidP="00360834">
      <w:pPr>
        <w:pStyle w:val="ListParagraph"/>
        <w:ind w:left="786" w:right="62"/>
        <w:jc w:val="both"/>
        <w:rPr>
          <w:bCs/>
          <w:sz w:val="24"/>
          <w:szCs w:val="24"/>
        </w:rPr>
      </w:pPr>
      <w:r w:rsidRPr="005E32B9">
        <w:rPr>
          <w:bCs/>
          <w:sz w:val="24"/>
          <w:szCs w:val="24"/>
        </w:rPr>
        <w:t xml:space="preserve">Data </w:t>
      </w:r>
      <w:proofErr w:type="spellStart"/>
      <w:r w:rsidRPr="005E32B9">
        <w:rPr>
          <w:bCs/>
          <w:sz w:val="24"/>
          <w:szCs w:val="24"/>
        </w:rPr>
        <w:t>sekunder</w:t>
      </w:r>
      <w:proofErr w:type="spellEnd"/>
      <w:r w:rsidRPr="005E32B9">
        <w:rPr>
          <w:bCs/>
          <w:sz w:val="24"/>
          <w:szCs w:val="24"/>
        </w:rPr>
        <w:t xml:space="preserve"> </w:t>
      </w:r>
      <w:proofErr w:type="spellStart"/>
      <w:r w:rsidRPr="005E32B9">
        <w:rPr>
          <w:bCs/>
          <w:sz w:val="24"/>
          <w:szCs w:val="24"/>
        </w:rPr>
        <w:t>adalah</w:t>
      </w:r>
      <w:proofErr w:type="spellEnd"/>
      <w:r w:rsidRPr="005E32B9">
        <w:rPr>
          <w:bCs/>
          <w:sz w:val="24"/>
          <w:szCs w:val="24"/>
        </w:rPr>
        <w:t xml:space="preserve"> data yang </w:t>
      </w:r>
      <w:proofErr w:type="spellStart"/>
      <w:r w:rsidRPr="005E32B9">
        <w:rPr>
          <w:bCs/>
          <w:sz w:val="24"/>
          <w:szCs w:val="24"/>
        </w:rPr>
        <w:t>diperoleh</w:t>
      </w:r>
      <w:proofErr w:type="spellEnd"/>
      <w:r w:rsidRPr="005E32B9">
        <w:rPr>
          <w:bCs/>
          <w:sz w:val="24"/>
          <w:szCs w:val="24"/>
        </w:rPr>
        <w:t xml:space="preserve"> </w:t>
      </w:r>
      <w:proofErr w:type="spellStart"/>
      <w:r w:rsidRPr="005E32B9">
        <w:rPr>
          <w:bCs/>
          <w:sz w:val="24"/>
          <w:szCs w:val="24"/>
        </w:rPr>
        <w:t>dari</w:t>
      </w:r>
      <w:proofErr w:type="spellEnd"/>
      <w:r w:rsidRPr="005E32B9">
        <w:rPr>
          <w:bCs/>
          <w:sz w:val="24"/>
          <w:szCs w:val="24"/>
        </w:rPr>
        <w:t xml:space="preserve"> </w:t>
      </w:r>
      <w:proofErr w:type="spellStart"/>
      <w:r w:rsidRPr="005E32B9">
        <w:rPr>
          <w:bCs/>
          <w:sz w:val="24"/>
          <w:szCs w:val="24"/>
        </w:rPr>
        <w:t>instansi</w:t>
      </w:r>
      <w:proofErr w:type="spellEnd"/>
      <w:r w:rsidRPr="005E32B9">
        <w:rPr>
          <w:bCs/>
          <w:sz w:val="24"/>
          <w:szCs w:val="24"/>
        </w:rPr>
        <w:t xml:space="preserve"> </w:t>
      </w:r>
      <w:proofErr w:type="spellStart"/>
      <w:r w:rsidRPr="005E32B9">
        <w:rPr>
          <w:bCs/>
          <w:sz w:val="24"/>
          <w:szCs w:val="24"/>
        </w:rPr>
        <w:t>yaitu</w:t>
      </w:r>
      <w:proofErr w:type="spellEnd"/>
      <w:r w:rsidRPr="005E32B9">
        <w:rPr>
          <w:bCs/>
          <w:sz w:val="24"/>
          <w:szCs w:val="24"/>
        </w:rPr>
        <w:t xml:space="preserve"> </w:t>
      </w:r>
      <w:r w:rsidR="00516F6E" w:rsidRPr="005E32B9">
        <w:rPr>
          <w:sz w:val="24"/>
          <w:szCs w:val="24"/>
        </w:rPr>
        <w:t xml:space="preserve">data </w:t>
      </w:r>
      <w:proofErr w:type="spellStart"/>
      <w:r w:rsidR="00516F6E" w:rsidRPr="005E32B9">
        <w:rPr>
          <w:sz w:val="24"/>
          <w:szCs w:val="24"/>
        </w:rPr>
        <w:t>dari</w:t>
      </w:r>
      <w:proofErr w:type="spellEnd"/>
      <w:r w:rsidR="00516F6E" w:rsidRPr="005E32B9">
        <w:rPr>
          <w:sz w:val="24"/>
          <w:szCs w:val="24"/>
        </w:rPr>
        <w:t xml:space="preserve"> </w:t>
      </w:r>
      <w:proofErr w:type="spellStart"/>
      <w:r w:rsidR="00516F6E" w:rsidRPr="005E32B9">
        <w:rPr>
          <w:sz w:val="24"/>
          <w:szCs w:val="24"/>
        </w:rPr>
        <w:t>Satlantas</w:t>
      </w:r>
      <w:proofErr w:type="spellEnd"/>
      <w:r w:rsidR="00516F6E" w:rsidRPr="005E32B9">
        <w:rPr>
          <w:sz w:val="24"/>
          <w:szCs w:val="24"/>
        </w:rPr>
        <w:t xml:space="preserve"> </w:t>
      </w:r>
      <w:proofErr w:type="spellStart"/>
      <w:r w:rsidR="00516F6E" w:rsidRPr="005E32B9">
        <w:rPr>
          <w:sz w:val="24"/>
          <w:szCs w:val="24"/>
        </w:rPr>
        <w:t>Polres</w:t>
      </w:r>
      <w:proofErr w:type="spellEnd"/>
      <w:r w:rsidR="00516F6E" w:rsidRPr="005E32B9">
        <w:rPr>
          <w:sz w:val="24"/>
          <w:szCs w:val="24"/>
        </w:rPr>
        <w:t xml:space="preserve"> Kota Tegal</w:t>
      </w:r>
      <w:r w:rsidRPr="005E32B9">
        <w:rPr>
          <w:bCs/>
          <w:sz w:val="24"/>
          <w:szCs w:val="24"/>
        </w:rPr>
        <w:t>.</w:t>
      </w:r>
    </w:p>
    <w:p w14:paraId="6FCA1A45" w14:textId="1C93FF57" w:rsidR="00300AFD" w:rsidRPr="005E32B9" w:rsidRDefault="00300AFD" w:rsidP="00300AFD">
      <w:pPr>
        <w:pStyle w:val="ListParagraph"/>
        <w:numPr>
          <w:ilvl w:val="0"/>
          <w:numId w:val="2"/>
        </w:numPr>
        <w:ind w:left="426" w:right="62"/>
        <w:jc w:val="both"/>
        <w:rPr>
          <w:bCs/>
          <w:sz w:val="24"/>
          <w:szCs w:val="24"/>
        </w:rPr>
      </w:pPr>
      <w:r w:rsidRPr="005E32B9">
        <w:rPr>
          <w:bCs/>
          <w:sz w:val="24"/>
          <w:szCs w:val="24"/>
        </w:rPr>
        <w:t xml:space="preserve">Metode </w:t>
      </w:r>
      <w:proofErr w:type="spellStart"/>
      <w:r w:rsidRPr="005E32B9">
        <w:rPr>
          <w:bCs/>
          <w:sz w:val="24"/>
          <w:szCs w:val="24"/>
        </w:rPr>
        <w:t>Analisis</w:t>
      </w:r>
      <w:proofErr w:type="spellEnd"/>
      <w:r w:rsidRPr="005E32B9">
        <w:rPr>
          <w:bCs/>
          <w:sz w:val="24"/>
          <w:szCs w:val="24"/>
        </w:rPr>
        <w:t xml:space="preserve"> Data</w:t>
      </w:r>
    </w:p>
    <w:p w14:paraId="3140F61F" w14:textId="6FB6C35B" w:rsidR="00186016" w:rsidRPr="005E32B9" w:rsidRDefault="00186016" w:rsidP="005E32B9">
      <w:pPr>
        <w:pStyle w:val="ListParagraph"/>
        <w:ind w:left="426" w:right="62"/>
        <w:jc w:val="both"/>
        <w:rPr>
          <w:sz w:val="24"/>
          <w:szCs w:val="24"/>
        </w:rPr>
      </w:pPr>
      <w:proofErr w:type="spellStart"/>
      <w:r w:rsidRPr="005E32B9">
        <w:rPr>
          <w:sz w:val="24"/>
          <w:szCs w:val="24"/>
        </w:rPr>
        <w:t>Analisis</w:t>
      </w:r>
      <w:proofErr w:type="spellEnd"/>
      <w:r w:rsidRPr="005E32B9">
        <w:rPr>
          <w:sz w:val="24"/>
          <w:szCs w:val="24"/>
        </w:rPr>
        <w:t xml:space="preserve"> data </w:t>
      </w:r>
      <w:proofErr w:type="spellStart"/>
      <w:r w:rsidRPr="005E32B9">
        <w:rPr>
          <w:sz w:val="24"/>
          <w:szCs w:val="24"/>
        </w:rPr>
        <w:t>dilakukan</w:t>
      </w:r>
      <w:proofErr w:type="spellEnd"/>
      <w:r w:rsidRPr="005E32B9">
        <w:rPr>
          <w:sz w:val="24"/>
          <w:szCs w:val="24"/>
        </w:rPr>
        <w:t xml:space="preserve"> </w:t>
      </w:r>
      <w:proofErr w:type="spellStart"/>
      <w:r w:rsidRPr="005E32B9">
        <w:rPr>
          <w:sz w:val="24"/>
          <w:szCs w:val="24"/>
        </w:rPr>
        <w:t>dengan</w:t>
      </w:r>
      <w:proofErr w:type="spellEnd"/>
      <w:r w:rsidRPr="005E32B9">
        <w:rPr>
          <w:sz w:val="24"/>
          <w:szCs w:val="24"/>
        </w:rPr>
        <w:t xml:space="preserve"> </w:t>
      </w:r>
      <w:proofErr w:type="spellStart"/>
      <w:r w:rsidRPr="005E32B9">
        <w:rPr>
          <w:sz w:val="24"/>
          <w:szCs w:val="24"/>
        </w:rPr>
        <w:t>pendekatan</w:t>
      </w:r>
      <w:proofErr w:type="spellEnd"/>
      <w:r w:rsidRPr="005E32B9">
        <w:rPr>
          <w:sz w:val="24"/>
          <w:szCs w:val="24"/>
        </w:rPr>
        <w:t xml:space="preserve"> “5W+1H”, </w:t>
      </w:r>
      <w:proofErr w:type="spellStart"/>
      <w:r w:rsidRPr="005E32B9">
        <w:rPr>
          <w:sz w:val="24"/>
          <w:szCs w:val="24"/>
        </w:rPr>
        <w:t>yaitu</w:t>
      </w:r>
      <w:proofErr w:type="spellEnd"/>
      <w:r w:rsidRPr="005E32B9">
        <w:rPr>
          <w:sz w:val="24"/>
          <w:szCs w:val="24"/>
        </w:rPr>
        <w:t xml:space="preserve"> Why (</w:t>
      </w:r>
      <w:proofErr w:type="spellStart"/>
      <w:r w:rsidRPr="005E32B9">
        <w:rPr>
          <w:sz w:val="24"/>
          <w:szCs w:val="24"/>
        </w:rPr>
        <w:t>penyebab</w:t>
      </w:r>
      <w:proofErr w:type="spellEnd"/>
      <w:r w:rsidRPr="005E32B9">
        <w:rPr>
          <w:sz w:val="24"/>
          <w:szCs w:val="24"/>
        </w:rPr>
        <w:t xml:space="preserve"> </w:t>
      </w:r>
      <w:proofErr w:type="spellStart"/>
      <w:r w:rsidRPr="005E32B9">
        <w:rPr>
          <w:bCs/>
          <w:sz w:val="24"/>
          <w:szCs w:val="24"/>
        </w:rPr>
        <w:t>kecelakaan</w:t>
      </w:r>
      <w:proofErr w:type="spellEnd"/>
      <w:r w:rsidRPr="005E32B9">
        <w:rPr>
          <w:sz w:val="24"/>
          <w:szCs w:val="24"/>
        </w:rPr>
        <w:t>), What (</w:t>
      </w:r>
      <w:proofErr w:type="spellStart"/>
      <w:r w:rsidRPr="005E32B9">
        <w:rPr>
          <w:sz w:val="24"/>
          <w:szCs w:val="24"/>
        </w:rPr>
        <w:t>tipe</w:t>
      </w:r>
      <w:proofErr w:type="spellEnd"/>
      <w:r w:rsidRPr="005E32B9">
        <w:rPr>
          <w:sz w:val="24"/>
          <w:szCs w:val="24"/>
        </w:rPr>
        <w:t xml:space="preserve"> </w:t>
      </w:r>
      <w:proofErr w:type="spellStart"/>
      <w:r w:rsidRPr="005E32B9">
        <w:rPr>
          <w:sz w:val="24"/>
          <w:szCs w:val="24"/>
        </w:rPr>
        <w:t>tabrakan</w:t>
      </w:r>
      <w:proofErr w:type="spellEnd"/>
      <w:r w:rsidRPr="005E32B9">
        <w:rPr>
          <w:sz w:val="24"/>
          <w:szCs w:val="24"/>
        </w:rPr>
        <w:t>), Where (</w:t>
      </w:r>
      <w:proofErr w:type="spellStart"/>
      <w:r w:rsidRPr="005E32B9">
        <w:rPr>
          <w:sz w:val="24"/>
          <w:szCs w:val="24"/>
        </w:rPr>
        <w:t>lokasi</w:t>
      </w:r>
      <w:proofErr w:type="spellEnd"/>
      <w:r w:rsidRPr="005E32B9">
        <w:rPr>
          <w:sz w:val="24"/>
          <w:szCs w:val="24"/>
        </w:rPr>
        <w:t xml:space="preserve"> </w:t>
      </w:r>
      <w:proofErr w:type="spellStart"/>
      <w:r w:rsidRPr="005E32B9">
        <w:rPr>
          <w:sz w:val="24"/>
          <w:szCs w:val="24"/>
        </w:rPr>
        <w:t>kecelakaan</w:t>
      </w:r>
      <w:proofErr w:type="spellEnd"/>
      <w:r w:rsidRPr="005E32B9">
        <w:rPr>
          <w:sz w:val="24"/>
          <w:szCs w:val="24"/>
        </w:rPr>
        <w:t>), Who (</w:t>
      </w:r>
      <w:proofErr w:type="spellStart"/>
      <w:r w:rsidRPr="005E32B9">
        <w:rPr>
          <w:sz w:val="24"/>
          <w:szCs w:val="24"/>
        </w:rPr>
        <w:t>pengguna</w:t>
      </w:r>
      <w:proofErr w:type="spellEnd"/>
      <w:r w:rsidRPr="005E32B9">
        <w:rPr>
          <w:sz w:val="24"/>
          <w:szCs w:val="24"/>
        </w:rPr>
        <w:t xml:space="preserve"> </w:t>
      </w:r>
      <w:proofErr w:type="spellStart"/>
      <w:r w:rsidRPr="005E32B9">
        <w:rPr>
          <w:sz w:val="24"/>
          <w:szCs w:val="24"/>
        </w:rPr>
        <w:t>jalan</w:t>
      </w:r>
      <w:proofErr w:type="spellEnd"/>
      <w:r w:rsidRPr="005E32B9">
        <w:rPr>
          <w:sz w:val="24"/>
          <w:szCs w:val="24"/>
        </w:rPr>
        <w:t xml:space="preserve"> yang </w:t>
      </w:r>
      <w:proofErr w:type="spellStart"/>
      <w:r w:rsidRPr="005E32B9">
        <w:rPr>
          <w:sz w:val="24"/>
          <w:szCs w:val="24"/>
        </w:rPr>
        <w:t>terlibat</w:t>
      </w:r>
      <w:proofErr w:type="spellEnd"/>
      <w:r w:rsidRPr="005E32B9">
        <w:rPr>
          <w:sz w:val="24"/>
          <w:szCs w:val="24"/>
        </w:rPr>
        <w:t>), When (</w:t>
      </w:r>
      <w:proofErr w:type="spellStart"/>
      <w:r w:rsidRPr="005E32B9">
        <w:rPr>
          <w:sz w:val="24"/>
          <w:szCs w:val="24"/>
        </w:rPr>
        <w:t>waktu</w:t>
      </w:r>
      <w:proofErr w:type="spellEnd"/>
      <w:r w:rsidRPr="005E32B9">
        <w:rPr>
          <w:sz w:val="24"/>
          <w:szCs w:val="24"/>
        </w:rPr>
        <w:t xml:space="preserve"> </w:t>
      </w:r>
      <w:proofErr w:type="spellStart"/>
      <w:r w:rsidRPr="005E32B9">
        <w:rPr>
          <w:sz w:val="24"/>
          <w:szCs w:val="24"/>
        </w:rPr>
        <w:t>kejadian</w:t>
      </w:r>
      <w:proofErr w:type="spellEnd"/>
      <w:r w:rsidRPr="005E32B9">
        <w:rPr>
          <w:sz w:val="24"/>
          <w:szCs w:val="24"/>
        </w:rPr>
        <w:t>) dan How (</w:t>
      </w:r>
      <w:proofErr w:type="spellStart"/>
      <w:r w:rsidRPr="005E32B9">
        <w:rPr>
          <w:sz w:val="24"/>
          <w:szCs w:val="24"/>
        </w:rPr>
        <w:t>tipe</w:t>
      </w:r>
      <w:proofErr w:type="spellEnd"/>
      <w:r w:rsidRPr="005E32B9">
        <w:rPr>
          <w:sz w:val="24"/>
          <w:szCs w:val="24"/>
        </w:rPr>
        <w:t xml:space="preserve"> </w:t>
      </w:r>
      <w:proofErr w:type="spellStart"/>
      <w:r w:rsidRPr="005E32B9">
        <w:rPr>
          <w:sz w:val="24"/>
          <w:szCs w:val="24"/>
        </w:rPr>
        <w:t>pergerakan</w:t>
      </w:r>
      <w:proofErr w:type="spellEnd"/>
      <w:r w:rsidRPr="005E32B9">
        <w:rPr>
          <w:sz w:val="24"/>
          <w:szCs w:val="24"/>
        </w:rPr>
        <w:t xml:space="preserve"> </w:t>
      </w:r>
      <w:proofErr w:type="spellStart"/>
      <w:r w:rsidRPr="005E32B9">
        <w:rPr>
          <w:sz w:val="24"/>
          <w:szCs w:val="24"/>
        </w:rPr>
        <w:t>kendaraan</w:t>
      </w:r>
      <w:proofErr w:type="spellEnd"/>
      <w:r w:rsidRPr="005E32B9">
        <w:rPr>
          <w:sz w:val="24"/>
          <w:szCs w:val="24"/>
        </w:rPr>
        <w:t xml:space="preserve">), </w:t>
      </w:r>
      <w:proofErr w:type="spellStart"/>
      <w:r w:rsidRPr="005E32B9">
        <w:rPr>
          <w:sz w:val="24"/>
          <w:szCs w:val="24"/>
        </w:rPr>
        <w:t>Analisis</w:t>
      </w:r>
      <w:proofErr w:type="spellEnd"/>
      <w:r w:rsidRPr="005E32B9">
        <w:rPr>
          <w:sz w:val="24"/>
          <w:szCs w:val="24"/>
        </w:rPr>
        <w:t xml:space="preserve"> </w:t>
      </w:r>
      <w:proofErr w:type="spellStart"/>
      <w:r w:rsidRPr="005E32B9">
        <w:rPr>
          <w:sz w:val="24"/>
          <w:szCs w:val="24"/>
        </w:rPr>
        <w:t>Kronologi</w:t>
      </w:r>
      <w:proofErr w:type="spellEnd"/>
      <w:r w:rsidRPr="005E32B9">
        <w:rPr>
          <w:sz w:val="24"/>
          <w:szCs w:val="24"/>
        </w:rPr>
        <w:t xml:space="preserve"> </w:t>
      </w:r>
      <w:proofErr w:type="spellStart"/>
      <w:r w:rsidRPr="005E32B9">
        <w:rPr>
          <w:sz w:val="24"/>
          <w:szCs w:val="24"/>
        </w:rPr>
        <w:t>Kecelakaan</w:t>
      </w:r>
      <w:proofErr w:type="spellEnd"/>
      <w:r w:rsidR="008B25FA" w:rsidRPr="005E32B9">
        <w:rPr>
          <w:sz w:val="24"/>
          <w:szCs w:val="24"/>
        </w:rPr>
        <w:t xml:space="preserve">, </w:t>
      </w:r>
      <w:proofErr w:type="spellStart"/>
      <w:r w:rsidRPr="005E32B9">
        <w:rPr>
          <w:sz w:val="24"/>
          <w:szCs w:val="24"/>
        </w:rPr>
        <w:t>Analisis</w:t>
      </w:r>
      <w:proofErr w:type="spellEnd"/>
      <w:r w:rsidRPr="005E32B9">
        <w:rPr>
          <w:sz w:val="24"/>
          <w:szCs w:val="24"/>
        </w:rPr>
        <w:t xml:space="preserve"> </w:t>
      </w:r>
      <w:proofErr w:type="spellStart"/>
      <w:r w:rsidRPr="005E32B9">
        <w:rPr>
          <w:sz w:val="24"/>
          <w:szCs w:val="24"/>
        </w:rPr>
        <w:t>Kecepatan</w:t>
      </w:r>
      <w:proofErr w:type="spellEnd"/>
      <w:r w:rsidRPr="005E32B9">
        <w:rPr>
          <w:sz w:val="24"/>
          <w:szCs w:val="24"/>
        </w:rPr>
        <w:t xml:space="preserve"> (</w:t>
      </w:r>
      <w:r w:rsidRPr="005E32B9">
        <w:rPr>
          <w:i/>
          <w:iCs/>
          <w:sz w:val="24"/>
          <w:szCs w:val="24"/>
        </w:rPr>
        <w:t>Spot Speed)</w:t>
      </w:r>
    </w:p>
    <w:p w14:paraId="65AC6B5C" w14:textId="2F06A412" w:rsidR="00186016" w:rsidRPr="005E32B9" w:rsidRDefault="00186016" w:rsidP="005E32B9">
      <w:pPr>
        <w:pStyle w:val="ListParagraph"/>
        <w:ind w:left="426" w:right="62"/>
        <w:jc w:val="both"/>
        <w:rPr>
          <w:sz w:val="24"/>
          <w:szCs w:val="24"/>
        </w:rPr>
      </w:pPr>
      <w:proofErr w:type="spellStart"/>
      <w:r w:rsidRPr="005E32B9">
        <w:rPr>
          <w:sz w:val="24"/>
          <w:szCs w:val="24"/>
        </w:rPr>
        <w:t>Analisis</w:t>
      </w:r>
      <w:proofErr w:type="spellEnd"/>
      <w:r w:rsidRPr="005E32B9">
        <w:rPr>
          <w:sz w:val="24"/>
          <w:szCs w:val="24"/>
        </w:rPr>
        <w:t xml:space="preserve"> </w:t>
      </w:r>
      <w:proofErr w:type="spellStart"/>
      <w:r w:rsidRPr="005E32B9">
        <w:rPr>
          <w:sz w:val="24"/>
          <w:szCs w:val="24"/>
        </w:rPr>
        <w:t>statistik</w:t>
      </w:r>
      <w:proofErr w:type="spellEnd"/>
      <w:r w:rsidRPr="005E32B9">
        <w:rPr>
          <w:sz w:val="24"/>
          <w:szCs w:val="24"/>
        </w:rPr>
        <w:t xml:space="preserve"> yang </w:t>
      </w:r>
      <w:proofErr w:type="spellStart"/>
      <w:r w:rsidRPr="005E32B9">
        <w:rPr>
          <w:sz w:val="24"/>
          <w:szCs w:val="24"/>
        </w:rPr>
        <w:t>dilakukan</w:t>
      </w:r>
      <w:proofErr w:type="spellEnd"/>
      <w:r w:rsidRPr="005E32B9">
        <w:rPr>
          <w:sz w:val="24"/>
          <w:szCs w:val="24"/>
        </w:rPr>
        <w:t xml:space="preserve"> </w:t>
      </w:r>
      <w:proofErr w:type="spellStart"/>
      <w:r w:rsidRPr="005E32B9">
        <w:rPr>
          <w:sz w:val="24"/>
          <w:szCs w:val="24"/>
        </w:rPr>
        <w:t>untuk</w:t>
      </w:r>
      <w:proofErr w:type="spellEnd"/>
      <w:r w:rsidRPr="005E32B9">
        <w:rPr>
          <w:sz w:val="24"/>
          <w:szCs w:val="24"/>
        </w:rPr>
        <w:t xml:space="preserve"> </w:t>
      </w:r>
      <w:proofErr w:type="spellStart"/>
      <w:r w:rsidRPr="005E32B9">
        <w:rPr>
          <w:sz w:val="24"/>
          <w:szCs w:val="24"/>
        </w:rPr>
        <w:t>mengolah</w:t>
      </w:r>
      <w:proofErr w:type="spellEnd"/>
      <w:r w:rsidRPr="005E32B9">
        <w:rPr>
          <w:sz w:val="24"/>
          <w:szCs w:val="24"/>
        </w:rPr>
        <w:t xml:space="preserve"> data </w:t>
      </w:r>
      <w:proofErr w:type="spellStart"/>
      <w:r w:rsidRPr="005E32B9">
        <w:rPr>
          <w:sz w:val="24"/>
          <w:szCs w:val="24"/>
        </w:rPr>
        <w:t>survei</w:t>
      </w:r>
      <w:proofErr w:type="spellEnd"/>
      <w:r w:rsidRPr="005E32B9">
        <w:rPr>
          <w:sz w:val="24"/>
          <w:szCs w:val="24"/>
        </w:rPr>
        <w:t xml:space="preserve"> </w:t>
      </w:r>
      <w:r w:rsidRPr="005E32B9">
        <w:rPr>
          <w:i/>
          <w:iCs/>
          <w:sz w:val="24"/>
          <w:szCs w:val="24"/>
        </w:rPr>
        <w:t xml:space="preserve">spot speed </w:t>
      </w:r>
      <w:proofErr w:type="spellStart"/>
      <w:r w:rsidRPr="005E32B9">
        <w:rPr>
          <w:sz w:val="24"/>
          <w:szCs w:val="24"/>
        </w:rPr>
        <w:t>ini</w:t>
      </w:r>
      <w:proofErr w:type="spellEnd"/>
      <w:r w:rsidRPr="005E32B9">
        <w:rPr>
          <w:sz w:val="24"/>
          <w:szCs w:val="24"/>
        </w:rPr>
        <w:t xml:space="preserve"> </w:t>
      </w:r>
      <w:proofErr w:type="spellStart"/>
      <w:r w:rsidRPr="005E32B9">
        <w:rPr>
          <w:sz w:val="24"/>
          <w:szCs w:val="24"/>
        </w:rPr>
        <w:t>adalah</w:t>
      </w:r>
      <w:proofErr w:type="spellEnd"/>
      <w:r w:rsidRPr="005E32B9">
        <w:rPr>
          <w:sz w:val="24"/>
          <w:szCs w:val="24"/>
        </w:rPr>
        <w:t xml:space="preserve"> </w:t>
      </w:r>
      <w:proofErr w:type="spellStart"/>
      <w:r w:rsidRPr="005E32B9">
        <w:rPr>
          <w:bCs/>
          <w:sz w:val="24"/>
          <w:szCs w:val="24"/>
        </w:rPr>
        <w:t>persentil</w:t>
      </w:r>
      <w:proofErr w:type="spellEnd"/>
      <w:r w:rsidRPr="005E32B9">
        <w:rPr>
          <w:sz w:val="24"/>
          <w:szCs w:val="24"/>
        </w:rPr>
        <w:t xml:space="preserve"> 85. P85 </w:t>
      </w:r>
      <w:proofErr w:type="spellStart"/>
      <w:r w:rsidRPr="005E32B9">
        <w:rPr>
          <w:sz w:val="24"/>
          <w:szCs w:val="24"/>
        </w:rPr>
        <w:t>ini</w:t>
      </w:r>
      <w:proofErr w:type="spellEnd"/>
      <w:r w:rsidRPr="005E32B9">
        <w:rPr>
          <w:sz w:val="24"/>
          <w:szCs w:val="24"/>
        </w:rPr>
        <w:t xml:space="preserve"> </w:t>
      </w:r>
      <w:proofErr w:type="spellStart"/>
      <w:r w:rsidRPr="005E32B9">
        <w:rPr>
          <w:sz w:val="24"/>
          <w:szCs w:val="24"/>
        </w:rPr>
        <w:t>digunakan</w:t>
      </w:r>
      <w:proofErr w:type="spellEnd"/>
      <w:r w:rsidRPr="005E32B9">
        <w:rPr>
          <w:sz w:val="24"/>
          <w:szCs w:val="24"/>
        </w:rPr>
        <w:t xml:space="preserve"> </w:t>
      </w:r>
      <w:proofErr w:type="spellStart"/>
      <w:r w:rsidRPr="005E32B9">
        <w:rPr>
          <w:sz w:val="24"/>
          <w:szCs w:val="24"/>
        </w:rPr>
        <w:t>untuk</w:t>
      </w:r>
      <w:proofErr w:type="spellEnd"/>
      <w:r w:rsidRPr="005E32B9">
        <w:rPr>
          <w:sz w:val="24"/>
          <w:szCs w:val="24"/>
        </w:rPr>
        <w:t xml:space="preserve"> </w:t>
      </w:r>
      <w:proofErr w:type="spellStart"/>
      <w:r w:rsidRPr="005E32B9">
        <w:rPr>
          <w:sz w:val="24"/>
          <w:szCs w:val="24"/>
        </w:rPr>
        <w:t>mengetahui</w:t>
      </w:r>
      <w:proofErr w:type="spellEnd"/>
      <w:r w:rsidRPr="005E32B9">
        <w:rPr>
          <w:sz w:val="24"/>
          <w:szCs w:val="24"/>
        </w:rPr>
        <w:t xml:space="preserve"> batas </w:t>
      </w:r>
      <w:proofErr w:type="spellStart"/>
      <w:r w:rsidRPr="005E32B9">
        <w:rPr>
          <w:sz w:val="24"/>
          <w:szCs w:val="24"/>
        </w:rPr>
        <w:t>kecepatan</w:t>
      </w:r>
      <w:proofErr w:type="spellEnd"/>
      <w:r w:rsidRPr="005E32B9">
        <w:rPr>
          <w:sz w:val="24"/>
          <w:szCs w:val="24"/>
        </w:rPr>
        <w:t xml:space="preserve"> yang </w:t>
      </w:r>
      <w:proofErr w:type="spellStart"/>
      <w:r w:rsidRPr="005E32B9">
        <w:rPr>
          <w:sz w:val="24"/>
          <w:szCs w:val="24"/>
        </w:rPr>
        <w:t>ditempuh</w:t>
      </w:r>
      <w:proofErr w:type="spellEnd"/>
      <w:r w:rsidRPr="005E32B9">
        <w:rPr>
          <w:sz w:val="24"/>
          <w:szCs w:val="24"/>
        </w:rPr>
        <w:t xml:space="preserve"> oleh 85% </w:t>
      </w:r>
      <w:proofErr w:type="spellStart"/>
      <w:r w:rsidRPr="005E32B9">
        <w:rPr>
          <w:sz w:val="24"/>
          <w:szCs w:val="24"/>
        </w:rPr>
        <w:t>kendaraan</w:t>
      </w:r>
      <w:proofErr w:type="spellEnd"/>
      <w:r w:rsidRPr="005E32B9">
        <w:rPr>
          <w:sz w:val="24"/>
          <w:szCs w:val="24"/>
        </w:rPr>
        <w:t xml:space="preserve"> </w:t>
      </w:r>
      <w:proofErr w:type="spellStart"/>
      <w:r w:rsidRPr="005E32B9">
        <w:rPr>
          <w:sz w:val="24"/>
          <w:szCs w:val="24"/>
        </w:rPr>
        <w:t>hasil</w:t>
      </w:r>
      <w:proofErr w:type="spellEnd"/>
      <w:r w:rsidRPr="005E32B9">
        <w:rPr>
          <w:sz w:val="24"/>
          <w:szCs w:val="24"/>
        </w:rPr>
        <w:t xml:space="preserve"> </w:t>
      </w:r>
      <w:proofErr w:type="spellStart"/>
      <w:r w:rsidRPr="005E32B9">
        <w:rPr>
          <w:sz w:val="24"/>
          <w:szCs w:val="24"/>
        </w:rPr>
        <w:t>survei</w:t>
      </w:r>
      <w:proofErr w:type="spellEnd"/>
      <w:r w:rsidRPr="005E32B9">
        <w:rPr>
          <w:sz w:val="24"/>
          <w:szCs w:val="24"/>
        </w:rPr>
        <w:t>.</w:t>
      </w:r>
    </w:p>
    <w:p w14:paraId="242EC906" w14:textId="77777777" w:rsidR="00186016" w:rsidRPr="005E32B9" w:rsidRDefault="00186016" w:rsidP="005E32B9">
      <w:pPr>
        <w:pStyle w:val="ListParagraph"/>
        <w:numPr>
          <w:ilvl w:val="0"/>
          <w:numId w:val="2"/>
        </w:numPr>
        <w:ind w:left="426" w:right="62"/>
        <w:jc w:val="both"/>
        <w:rPr>
          <w:bCs/>
          <w:sz w:val="24"/>
          <w:szCs w:val="24"/>
        </w:rPr>
      </w:pPr>
      <w:proofErr w:type="spellStart"/>
      <w:r w:rsidRPr="005E32B9">
        <w:rPr>
          <w:bCs/>
          <w:sz w:val="24"/>
          <w:szCs w:val="24"/>
        </w:rPr>
        <w:t>Analisis</w:t>
      </w:r>
      <w:proofErr w:type="spellEnd"/>
      <w:r w:rsidRPr="005E32B9">
        <w:rPr>
          <w:bCs/>
          <w:sz w:val="24"/>
          <w:szCs w:val="24"/>
        </w:rPr>
        <w:t xml:space="preserve"> Jarak Pandang Henti</w:t>
      </w:r>
    </w:p>
    <w:p w14:paraId="5865A8F1" w14:textId="4F0F0229" w:rsidR="00186016" w:rsidRPr="005E32B9" w:rsidRDefault="00186016" w:rsidP="005E32B9">
      <w:pPr>
        <w:pStyle w:val="ListParagraph"/>
        <w:ind w:left="426" w:right="62"/>
        <w:jc w:val="both"/>
        <w:rPr>
          <w:sz w:val="24"/>
          <w:szCs w:val="24"/>
        </w:rPr>
      </w:pPr>
      <w:r w:rsidRPr="005E32B9">
        <w:rPr>
          <w:sz w:val="24"/>
          <w:szCs w:val="24"/>
        </w:rPr>
        <w:lastRenderedPageBreak/>
        <w:t xml:space="preserve">Jarak </w:t>
      </w:r>
      <w:proofErr w:type="spellStart"/>
      <w:r w:rsidRPr="005E32B9">
        <w:rPr>
          <w:sz w:val="24"/>
          <w:szCs w:val="24"/>
        </w:rPr>
        <w:t>pandang</w:t>
      </w:r>
      <w:proofErr w:type="spellEnd"/>
      <w:r w:rsidRPr="005E32B9">
        <w:rPr>
          <w:sz w:val="24"/>
          <w:szCs w:val="24"/>
        </w:rPr>
        <w:t xml:space="preserve"> </w:t>
      </w:r>
      <w:proofErr w:type="spellStart"/>
      <w:r w:rsidRPr="005E32B9">
        <w:rPr>
          <w:sz w:val="24"/>
          <w:szCs w:val="24"/>
        </w:rPr>
        <w:t>henti</w:t>
      </w:r>
      <w:proofErr w:type="spellEnd"/>
      <w:r w:rsidRPr="005E32B9">
        <w:rPr>
          <w:sz w:val="24"/>
          <w:szCs w:val="24"/>
        </w:rPr>
        <w:t xml:space="preserve"> minimum </w:t>
      </w:r>
      <w:proofErr w:type="spellStart"/>
      <w:r w:rsidRPr="005E32B9">
        <w:rPr>
          <w:sz w:val="24"/>
          <w:szCs w:val="24"/>
        </w:rPr>
        <w:t>dihitung</w:t>
      </w:r>
      <w:proofErr w:type="spellEnd"/>
      <w:r w:rsidRPr="005E32B9">
        <w:rPr>
          <w:sz w:val="24"/>
          <w:szCs w:val="24"/>
        </w:rPr>
        <w:t xml:space="preserve"> pada </w:t>
      </w:r>
      <w:proofErr w:type="spellStart"/>
      <w:r w:rsidRPr="005E32B9">
        <w:rPr>
          <w:sz w:val="24"/>
          <w:szCs w:val="24"/>
        </w:rPr>
        <w:t>setiap</w:t>
      </w:r>
      <w:proofErr w:type="spellEnd"/>
      <w:r w:rsidRPr="005E32B9">
        <w:rPr>
          <w:sz w:val="24"/>
          <w:szCs w:val="24"/>
        </w:rPr>
        <w:t xml:space="preserve"> </w:t>
      </w:r>
      <w:proofErr w:type="spellStart"/>
      <w:r w:rsidRPr="005E32B9">
        <w:rPr>
          <w:sz w:val="24"/>
          <w:szCs w:val="24"/>
        </w:rPr>
        <w:t>titik</w:t>
      </w:r>
      <w:proofErr w:type="spellEnd"/>
      <w:r w:rsidRPr="005E32B9">
        <w:rPr>
          <w:sz w:val="24"/>
          <w:szCs w:val="24"/>
        </w:rPr>
        <w:t xml:space="preserve"> </w:t>
      </w:r>
      <w:proofErr w:type="spellStart"/>
      <w:r w:rsidRPr="005E32B9">
        <w:rPr>
          <w:sz w:val="24"/>
          <w:szCs w:val="24"/>
        </w:rPr>
        <w:t>rawan</w:t>
      </w:r>
      <w:proofErr w:type="spellEnd"/>
      <w:r w:rsidRPr="005E32B9">
        <w:rPr>
          <w:sz w:val="24"/>
          <w:szCs w:val="24"/>
        </w:rPr>
        <w:t xml:space="preserve"> </w:t>
      </w:r>
      <w:proofErr w:type="spellStart"/>
      <w:r w:rsidRPr="005E32B9">
        <w:rPr>
          <w:sz w:val="24"/>
          <w:szCs w:val="24"/>
        </w:rPr>
        <w:t>kecelakaan</w:t>
      </w:r>
      <w:proofErr w:type="spellEnd"/>
      <w:r w:rsidRPr="005E32B9">
        <w:rPr>
          <w:sz w:val="24"/>
          <w:szCs w:val="24"/>
        </w:rPr>
        <w:t xml:space="preserve"> </w:t>
      </w:r>
      <w:proofErr w:type="spellStart"/>
      <w:r w:rsidRPr="005E32B9">
        <w:rPr>
          <w:sz w:val="24"/>
          <w:szCs w:val="24"/>
        </w:rPr>
        <w:t>atau</w:t>
      </w:r>
      <w:proofErr w:type="spellEnd"/>
      <w:r w:rsidRPr="005E32B9">
        <w:rPr>
          <w:sz w:val="24"/>
          <w:szCs w:val="24"/>
        </w:rPr>
        <w:t xml:space="preserve"> Black Spot di Kota Tegal</w:t>
      </w:r>
    </w:p>
    <w:p w14:paraId="31E2A2C7" w14:textId="77777777" w:rsidR="00186016" w:rsidRPr="005E32B9" w:rsidRDefault="00186016" w:rsidP="005E32B9">
      <w:pPr>
        <w:pStyle w:val="ListParagraph"/>
        <w:numPr>
          <w:ilvl w:val="0"/>
          <w:numId w:val="2"/>
        </w:numPr>
        <w:ind w:left="426" w:right="62"/>
        <w:jc w:val="both"/>
        <w:rPr>
          <w:bCs/>
          <w:sz w:val="24"/>
          <w:szCs w:val="24"/>
        </w:rPr>
      </w:pPr>
      <w:proofErr w:type="spellStart"/>
      <w:r w:rsidRPr="005E32B9">
        <w:rPr>
          <w:sz w:val="24"/>
          <w:szCs w:val="24"/>
        </w:rPr>
        <w:t>Inspeksi</w:t>
      </w:r>
      <w:proofErr w:type="spellEnd"/>
      <w:r w:rsidRPr="005E32B9">
        <w:rPr>
          <w:sz w:val="24"/>
          <w:szCs w:val="24"/>
        </w:rPr>
        <w:t xml:space="preserve"> </w:t>
      </w:r>
      <w:proofErr w:type="spellStart"/>
      <w:r w:rsidRPr="005E32B9">
        <w:rPr>
          <w:sz w:val="24"/>
          <w:szCs w:val="24"/>
        </w:rPr>
        <w:t>Keselamatan</w:t>
      </w:r>
      <w:proofErr w:type="spellEnd"/>
      <w:r w:rsidRPr="005E32B9">
        <w:rPr>
          <w:sz w:val="24"/>
          <w:szCs w:val="24"/>
        </w:rPr>
        <w:t xml:space="preserve"> Jalan</w:t>
      </w:r>
    </w:p>
    <w:p w14:paraId="5D3F4355" w14:textId="19E40188" w:rsidR="00186016" w:rsidRPr="005E32B9" w:rsidRDefault="00186016" w:rsidP="005E32B9">
      <w:pPr>
        <w:pStyle w:val="ListParagraph"/>
        <w:ind w:left="426" w:right="62"/>
        <w:jc w:val="both"/>
        <w:rPr>
          <w:sz w:val="24"/>
          <w:szCs w:val="24"/>
        </w:rPr>
      </w:pPr>
      <w:proofErr w:type="spellStart"/>
      <w:r w:rsidRPr="005E32B9">
        <w:rPr>
          <w:sz w:val="24"/>
          <w:szCs w:val="24"/>
        </w:rPr>
        <w:t>Menggunakan</w:t>
      </w:r>
      <w:proofErr w:type="spellEnd"/>
      <w:r w:rsidRPr="005E32B9">
        <w:rPr>
          <w:sz w:val="24"/>
          <w:szCs w:val="24"/>
        </w:rPr>
        <w:t xml:space="preserve"> </w:t>
      </w:r>
      <w:proofErr w:type="spellStart"/>
      <w:r w:rsidRPr="005E32B9">
        <w:rPr>
          <w:sz w:val="24"/>
          <w:szCs w:val="24"/>
        </w:rPr>
        <w:t>formulir</w:t>
      </w:r>
      <w:proofErr w:type="spellEnd"/>
      <w:r w:rsidRPr="005E32B9">
        <w:rPr>
          <w:sz w:val="24"/>
          <w:szCs w:val="24"/>
        </w:rPr>
        <w:t xml:space="preserve"> daftar </w:t>
      </w:r>
      <w:proofErr w:type="spellStart"/>
      <w:r w:rsidRPr="005E32B9">
        <w:rPr>
          <w:sz w:val="24"/>
          <w:szCs w:val="24"/>
        </w:rPr>
        <w:t>periksa</w:t>
      </w:r>
      <w:proofErr w:type="spellEnd"/>
      <w:r w:rsidRPr="005E32B9">
        <w:rPr>
          <w:sz w:val="24"/>
          <w:szCs w:val="24"/>
        </w:rPr>
        <w:t xml:space="preserve"> </w:t>
      </w:r>
      <w:proofErr w:type="spellStart"/>
      <w:r w:rsidRPr="005E32B9">
        <w:rPr>
          <w:sz w:val="24"/>
          <w:szCs w:val="24"/>
        </w:rPr>
        <w:t>sebagai</w:t>
      </w:r>
      <w:proofErr w:type="spellEnd"/>
      <w:r w:rsidRPr="005E32B9">
        <w:rPr>
          <w:sz w:val="24"/>
          <w:szCs w:val="24"/>
        </w:rPr>
        <w:t xml:space="preserve"> item </w:t>
      </w:r>
      <w:proofErr w:type="spellStart"/>
      <w:r w:rsidRPr="005E32B9">
        <w:rPr>
          <w:sz w:val="24"/>
          <w:szCs w:val="24"/>
        </w:rPr>
        <w:t>pemeriksaan</w:t>
      </w:r>
      <w:proofErr w:type="spellEnd"/>
      <w:r w:rsidRPr="005E32B9">
        <w:rPr>
          <w:sz w:val="24"/>
          <w:szCs w:val="24"/>
        </w:rPr>
        <w:t xml:space="preserve"> </w:t>
      </w:r>
      <w:proofErr w:type="spellStart"/>
      <w:r w:rsidRPr="005E32B9">
        <w:rPr>
          <w:sz w:val="24"/>
          <w:szCs w:val="24"/>
        </w:rPr>
        <w:t>seperti</w:t>
      </w:r>
      <w:proofErr w:type="spellEnd"/>
      <w:r w:rsidRPr="005E32B9">
        <w:rPr>
          <w:sz w:val="24"/>
          <w:szCs w:val="24"/>
        </w:rPr>
        <w:t xml:space="preserve"> </w:t>
      </w:r>
      <w:proofErr w:type="spellStart"/>
      <w:r w:rsidRPr="005E32B9">
        <w:rPr>
          <w:sz w:val="24"/>
          <w:szCs w:val="24"/>
        </w:rPr>
        <w:t>kondosi</w:t>
      </w:r>
      <w:proofErr w:type="spellEnd"/>
      <w:r w:rsidRPr="005E32B9">
        <w:rPr>
          <w:sz w:val="24"/>
          <w:szCs w:val="24"/>
        </w:rPr>
        <w:t xml:space="preserve"> </w:t>
      </w:r>
      <w:proofErr w:type="spellStart"/>
      <w:r w:rsidRPr="005E32B9">
        <w:rPr>
          <w:sz w:val="24"/>
          <w:szCs w:val="24"/>
        </w:rPr>
        <w:t>umum</w:t>
      </w:r>
      <w:proofErr w:type="spellEnd"/>
      <w:r w:rsidRPr="005E32B9">
        <w:rPr>
          <w:sz w:val="24"/>
          <w:szCs w:val="24"/>
        </w:rPr>
        <w:t xml:space="preserve">, </w:t>
      </w:r>
      <w:proofErr w:type="spellStart"/>
      <w:r w:rsidRPr="005E32B9">
        <w:rPr>
          <w:sz w:val="24"/>
          <w:szCs w:val="24"/>
        </w:rPr>
        <w:t>alinyemen</w:t>
      </w:r>
      <w:proofErr w:type="spellEnd"/>
      <w:r w:rsidRPr="005E32B9">
        <w:rPr>
          <w:sz w:val="24"/>
          <w:szCs w:val="24"/>
        </w:rPr>
        <w:t xml:space="preserve"> </w:t>
      </w:r>
      <w:proofErr w:type="spellStart"/>
      <w:r w:rsidRPr="005E32B9">
        <w:rPr>
          <w:sz w:val="24"/>
          <w:szCs w:val="24"/>
        </w:rPr>
        <w:t>jalan</w:t>
      </w:r>
      <w:proofErr w:type="spellEnd"/>
      <w:r w:rsidRPr="005E32B9">
        <w:rPr>
          <w:sz w:val="24"/>
          <w:szCs w:val="24"/>
        </w:rPr>
        <w:t xml:space="preserve">, </w:t>
      </w:r>
      <w:proofErr w:type="spellStart"/>
      <w:r w:rsidRPr="005E32B9">
        <w:rPr>
          <w:sz w:val="24"/>
          <w:szCs w:val="24"/>
        </w:rPr>
        <w:t>persimpangan</w:t>
      </w:r>
      <w:proofErr w:type="spellEnd"/>
      <w:r w:rsidRPr="005E32B9">
        <w:rPr>
          <w:sz w:val="24"/>
          <w:szCs w:val="24"/>
        </w:rPr>
        <w:t xml:space="preserve">, </w:t>
      </w:r>
      <w:proofErr w:type="spellStart"/>
      <w:r w:rsidRPr="005E32B9">
        <w:rPr>
          <w:sz w:val="24"/>
          <w:szCs w:val="24"/>
        </w:rPr>
        <w:t>lalu</w:t>
      </w:r>
      <w:proofErr w:type="spellEnd"/>
      <w:r w:rsidRPr="005E32B9">
        <w:rPr>
          <w:sz w:val="24"/>
          <w:szCs w:val="24"/>
        </w:rPr>
        <w:t xml:space="preserve"> </w:t>
      </w:r>
      <w:proofErr w:type="spellStart"/>
      <w:r w:rsidRPr="005E32B9">
        <w:rPr>
          <w:sz w:val="24"/>
          <w:szCs w:val="24"/>
        </w:rPr>
        <w:t>lintas</w:t>
      </w:r>
      <w:proofErr w:type="spellEnd"/>
      <w:r w:rsidRPr="005E32B9">
        <w:rPr>
          <w:sz w:val="24"/>
          <w:szCs w:val="24"/>
        </w:rPr>
        <w:t xml:space="preserve"> </w:t>
      </w:r>
      <w:proofErr w:type="spellStart"/>
      <w:r w:rsidRPr="005E32B9">
        <w:rPr>
          <w:sz w:val="24"/>
          <w:szCs w:val="24"/>
        </w:rPr>
        <w:t>tak</w:t>
      </w:r>
      <w:proofErr w:type="spellEnd"/>
      <w:r w:rsidRPr="005E32B9">
        <w:rPr>
          <w:sz w:val="24"/>
          <w:szCs w:val="24"/>
        </w:rPr>
        <w:t xml:space="preserve"> </w:t>
      </w:r>
      <w:proofErr w:type="spellStart"/>
      <w:r w:rsidRPr="005E32B9">
        <w:rPr>
          <w:sz w:val="24"/>
          <w:szCs w:val="24"/>
        </w:rPr>
        <w:t>bermotor</w:t>
      </w:r>
      <w:proofErr w:type="spellEnd"/>
      <w:r w:rsidRPr="005E32B9">
        <w:rPr>
          <w:sz w:val="24"/>
          <w:szCs w:val="24"/>
        </w:rPr>
        <w:t xml:space="preserve">, dan </w:t>
      </w:r>
      <w:proofErr w:type="spellStart"/>
      <w:r w:rsidRPr="005E32B9">
        <w:rPr>
          <w:sz w:val="24"/>
          <w:szCs w:val="24"/>
        </w:rPr>
        <w:t>penerangan</w:t>
      </w:r>
      <w:proofErr w:type="spellEnd"/>
      <w:r w:rsidRPr="005E32B9">
        <w:rPr>
          <w:sz w:val="24"/>
          <w:szCs w:val="24"/>
        </w:rPr>
        <w:t xml:space="preserve"> </w:t>
      </w:r>
      <w:proofErr w:type="spellStart"/>
      <w:r w:rsidRPr="005E32B9">
        <w:rPr>
          <w:sz w:val="24"/>
          <w:szCs w:val="24"/>
        </w:rPr>
        <w:t>jalan</w:t>
      </w:r>
      <w:proofErr w:type="spellEnd"/>
      <w:r w:rsidRPr="005E32B9">
        <w:rPr>
          <w:sz w:val="24"/>
          <w:szCs w:val="24"/>
        </w:rPr>
        <w:t xml:space="preserve">. </w:t>
      </w:r>
    </w:p>
    <w:p w14:paraId="56F4E9C0" w14:textId="77777777" w:rsidR="00186016" w:rsidRPr="00CA5252" w:rsidRDefault="00186016" w:rsidP="00186016">
      <w:pPr>
        <w:pStyle w:val="ListParagraph"/>
        <w:ind w:left="426" w:right="62"/>
        <w:jc w:val="both"/>
        <w:rPr>
          <w:bCs/>
          <w:sz w:val="24"/>
          <w:szCs w:val="24"/>
        </w:rPr>
      </w:pPr>
    </w:p>
    <w:p w14:paraId="526230C8" w14:textId="6B5C1233" w:rsidR="00753332" w:rsidRDefault="00FD6843" w:rsidP="005E32B9">
      <w:pPr>
        <w:spacing w:after="120"/>
        <w:ind w:right="71"/>
        <w:jc w:val="both"/>
        <w:rPr>
          <w:b/>
          <w:sz w:val="24"/>
          <w:szCs w:val="24"/>
        </w:rPr>
      </w:pPr>
      <w:r w:rsidRPr="00CA5252">
        <w:rPr>
          <w:b/>
          <w:sz w:val="24"/>
          <w:szCs w:val="24"/>
        </w:rPr>
        <w:t>HA</w:t>
      </w:r>
      <w:r w:rsidRPr="00CA5252">
        <w:rPr>
          <w:b/>
          <w:spacing w:val="1"/>
          <w:sz w:val="24"/>
          <w:szCs w:val="24"/>
        </w:rPr>
        <w:t>S</w:t>
      </w:r>
      <w:r w:rsidRPr="00CA5252">
        <w:rPr>
          <w:b/>
          <w:sz w:val="24"/>
          <w:szCs w:val="24"/>
        </w:rPr>
        <w:t>IL</w:t>
      </w:r>
      <w:r w:rsidR="00672F17" w:rsidRPr="00CA5252">
        <w:rPr>
          <w:b/>
          <w:sz w:val="24"/>
          <w:szCs w:val="24"/>
        </w:rPr>
        <w:t xml:space="preserve"> DAN PEMBAHASAN</w:t>
      </w:r>
    </w:p>
    <w:p w14:paraId="561ECEA9" w14:textId="504F4BA6" w:rsidR="006776A5" w:rsidRPr="005E32B9" w:rsidRDefault="006776A5" w:rsidP="00753332">
      <w:pPr>
        <w:pStyle w:val="ListParagraph"/>
        <w:numPr>
          <w:ilvl w:val="0"/>
          <w:numId w:val="25"/>
        </w:numPr>
        <w:spacing w:after="120"/>
        <w:ind w:left="0" w:right="71" w:firstLine="0"/>
        <w:jc w:val="both"/>
        <w:rPr>
          <w:b/>
          <w:bCs/>
          <w:sz w:val="24"/>
          <w:szCs w:val="24"/>
        </w:rPr>
      </w:pPr>
      <w:bookmarkStart w:id="1" w:name="_Toc172100651"/>
      <w:proofErr w:type="spellStart"/>
      <w:r w:rsidRPr="005E32B9">
        <w:rPr>
          <w:b/>
          <w:bCs/>
          <w:sz w:val="24"/>
          <w:szCs w:val="24"/>
        </w:rPr>
        <w:t>Analisis</w:t>
      </w:r>
      <w:proofErr w:type="spellEnd"/>
      <w:r w:rsidRPr="005E32B9">
        <w:rPr>
          <w:b/>
          <w:bCs/>
          <w:sz w:val="24"/>
          <w:szCs w:val="24"/>
        </w:rPr>
        <w:t xml:space="preserve"> </w:t>
      </w:r>
      <w:proofErr w:type="spellStart"/>
      <w:r w:rsidRPr="005E32B9">
        <w:rPr>
          <w:b/>
          <w:bCs/>
          <w:sz w:val="24"/>
          <w:szCs w:val="24"/>
        </w:rPr>
        <w:t>Penyebab</w:t>
      </w:r>
      <w:proofErr w:type="spellEnd"/>
      <w:r w:rsidRPr="005E32B9">
        <w:rPr>
          <w:b/>
          <w:bCs/>
          <w:sz w:val="24"/>
          <w:szCs w:val="24"/>
        </w:rPr>
        <w:t xml:space="preserve"> </w:t>
      </w:r>
      <w:proofErr w:type="spellStart"/>
      <w:r w:rsidRPr="005E32B9">
        <w:rPr>
          <w:b/>
          <w:bCs/>
          <w:sz w:val="24"/>
          <w:szCs w:val="24"/>
        </w:rPr>
        <w:t>Kecelakaan</w:t>
      </w:r>
      <w:proofErr w:type="spellEnd"/>
      <w:r w:rsidRPr="005E32B9">
        <w:rPr>
          <w:b/>
          <w:bCs/>
          <w:sz w:val="24"/>
          <w:szCs w:val="24"/>
        </w:rPr>
        <w:t xml:space="preserve"> </w:t>
      </w:r>
      <w:proofErr w:type="spellStart"/>
      <w:r w:rsidR="005E32B9" w:rsidRPr="005E32B9">
        <w:rPr>
          <w:b/>
          <w:bCs/>
          <w:sz w:val="24"/>
          <w:szCs w:val="24"/>
        </w:rPr>
        <w:t>M</w:t>
      </w:r>
      <w:r w:rsidRPr="005E32B9">
        <w:rPr>
          <w:b/>
          <w:bCs/>
          <w:sz w:val="24"/>
          <w:szCs w:val="24"/>
        </w:rPr>
        <w:t>enggunakan</w:t>
      </w:r>
      <w:proofErr w:type="spellEnd"/>
      <w:r w:rsidRPr="005E32B9">
        <w:rPr>
          <w:b/>
          <w:bCs/>
          <w:sz w:val="24"/>
          <w:szCs w:val="24"/>
        </w:rPr>
        <w:t xml:space="preserve"> Fishbone Analysis </w:t>
      </w:r>
      <w:bookmarkEnd w:id="1"/>
    </w:p>
    <w:p w14:paraId="06F06900" w14:textId="5CCBCD3A" w:rsidR="006776A5" w:rsidRDefault="006776A5" w:rsidP="005C7550">
      <w:pPr>
        <w:spacing w:after="120"/>
        <w:ind w:right="95"/>
        <w:jc w:val="center"/>
        <w:rPr>
          <w:b/>
          <w:sz w:val="24"/>
          <w:szCs w:val="24"/>
        </w:rPr>
      </w:pPr>
      <w:r w:rsidRPr="00CA5252">
        <w:rPr>
          <w:noProof/>
          <w:sz w:val="22"/>
          <w:szCs w:val="22"/>
        </w:rPr>
        <w:drawing>
          <wp:inline distT="0" distB="0" distL="0" distR="0" wp14:anchorId="118D0722" wp14:editId="6622FD50">
            <wp:extent cx="5596532" cy="3161030"/>
            <wp:effectExtent l="19050" t="19050" r="23495" b="20320"/>
            <wp:docPr id="200736336"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6336" name="Picture 200736336"/>
                    <pic:cNvPicPr/>
                  </pic:nvPicPr>
                  <pic:blipFill>
                    <a:blip r:embed="rId8">
                      <a:extLst>
                        <a:ext uri="{28A0092B-C50C-407E-A947-70E740481C1C}">
                          <a14:useLocalDpi xmlns:a14="http://schemas.microsoft.com/office/drawing/2010/main" val="0"/>
                        </a:ext>
                      </a:extLst>
                    </a:blip>
                    <a:stretch>
                      <a:fillRect/>
                    </a:stretch>
                  </pic:blipFill>
                  <pic:spPr>
                    <a:xfrm>
                      <a:off x="0" y="0"/>
                      <a:ext cx="5625771" cy="3177545"/>
                    </a:xfrm>
                    <a:prstGeom prst="rect">
                      <a:avLst/>
                    </a:prstGeom>
                    <a:ln w="12700">
                      <a:solidFill>
                        <a:schemeClr val="tx1"/>
                      </a:solidFill>
                    </a:ln>
                  </pic:spPr>
                </pic:pic>
              </a:graphicData>
            </a:graphic>
          </wp:inline>
        </w:drawing>
      </w:r>
    </w:p>
    <w:p w14:paraId="3EC80173" w14:textId="5986EF80" w:rsidR="005C7550" w:rsidRPr="00D26C33" w:rsidRDefault="005C7550" w:rsidP="00D26C33">
      <w:pPr>
        <w:spacing w:after="120"/>
        <w:ind w:right="95"/>
        <w:rPr>
          <w:bCs/>
        </w:rPr>
      </w:pPr>
      <w:r w:rsidRPr="00D26C33">
        <w:rPr>
          <w:b/>
        </w:rPr>
        <w:t xml:space="preserve">Gambar 1. </w:t>
      </w:r>
      <w:r w:rsidRPr="00D26C33">
        <w:rPr>
          <w:bCs/>
        </w:rPr>
        <w:t xml:space="preserve">Diagram </w:t>
      </w:r>
      <w:r w:rsidRPr="00D26C33">
        <w:rPr>
          <w:bCs/>
          <w:i/>
          <w:iCs/>
        </w:rPr>
        <w:t>Fishbone</w:t>
      </w:r>
      <w:r w:rsidRPr="00D26C33">
        <w:rPr>
          <w:bCs/>
        </w:rPr>
        <w:t xml:space="preserve"> (</w:t>
      </w:r>
      <w:proofErr w:type="spellStart"/>
      <w:r w:rsidRPr="00D26C33">
        <w:rPr>
          <w:bCs/>
        </w:rPr>
        <w:t>Tulang</w:t>
      </w:r>
      <w:proofErr w:type="spellEnd"/>
      <w:r w:rsidRPr="00D26C33">
        <w:rPr>
          <w:bCs/>
        </w:rPr>
        <w:t xml:space="preserve"> Ikan)</w:t>
      </w:r>
    </w:p>
    <w:p w14:paraId="71EF10E4" w14:textId="6942B7C4" w:rsidR="00D26C33" w:rsidRPr="00D26C33" w:rsidRDefault="00D26C33" w:rsidP="00D26C33">
      <w:pPr>
        <w:spacing w:after="120"/>
        <w:ind w:right="95"/>
        <w:rPr>
          <w:bCs/>
          <w:i/>
          <w:iCs/>
        </w:rPr>
      </w:pPr>
      <w:proofErr w:type="spellStart"/>
      <w:r w:rsidRPr="00D26C33">
        <w:rPr>
          <w:bCs/>
          <w:i/>
          <w:iCs/>
        </w:rPr>
        <w:t>Sumber</w:t>
      </w:r>
      <w:proofErr w:type="spellEnd"/>
      <w:r w:rsidRPr="00D26C33">
        <w:rPr>
          <w:bCs/>
          <w:i/>
          <w:iCs/>
        </w:rPr>
        <w:t xml:space="preserve"> (</w:t>
      </w:r>
      <w:proofErr w:type="spellStart"/>
      <w:r w:rsidRPr="00D26C33">
        <w:rPr>
          <w:bCs/>
          <w:i/>
          <w:iCs/>
        </w:rPr>
        <w:t>hasil</w:t>
      </w:r>
      <w:proofErr w:type="spellEnd"/>
      <w:r w:rsidRPr="00D26C33">
        <w:rPr>
          <w:bCs/>
          <w:i/>
          <w:iCs/>
        </w:rPr>
        <w:t xml:space="preserve"> </w:t>
      </w:r>
      <w:proofErr w:type="spellStart"/>
      <w:r w:rsidRPr="00D26C33">
        <w:rPr>
          <w:bCs/>
          <w:i/>
          <w:iCs/>
        </w:rPr>
        <w:t>analisis</w:t>
      </w:r>
      <w:proofErr w:type="spellEnd"/>
      <w:r w:rsidRPr="00D26C33">
        <w:rPr>
          <w:bCs/>
          <w:i/>
          <w:iCs/>
        </w:rPr>
        <w:t>, 2024)</w:t>
      </w:r>
    </w:p>
    <w:p w14:paraId="60AD255D" w14:textId="25FCB2E7" w:rsidR="005E32B9" w:rsidRDefault="006776A5" w:rsidP="00753332">
      <w:pPr>
        <w:pStyle w:val="ListParagraph"/>
        <w:ind w:left="0" w:firstLine="720"/>
        <w:jc w:val="both"/>
        <w:rPr>
          <w:color w:val="000000"/>
          <w:sz w:val="24"/>
          <w:szCs w:val="24"/>
          <w:lang w:eastAsia="en-ID"/>
        </w:rPr>
      </w:pPr>
      <w:r w:rsidRPr="00753332">
        <w:rPr>
          <w:sz w:val="24"/>
          <w:szCs w:val="24"/>
        </w:rPr>
        <w:t xml:space="preserve">Dari </w:t>
      </w:r>
      <w:proofErr w:type="spellStart"/>
      <w:r w:rsidRPr="00753332">
        <w:rPr>
          <w:sz w:val="24"/>
          <w:szCs w:val="24"/>
        </w:rPr>
        <w:t>hasil</w:t>
      </w:r>
      <w:proofErr w:type="spellEnd"/>
      <w:r w:rsidRPr="00753332">
        <w:rPr>
          <w:sz w:val="24"/>
          <w:szCs w:val="24"/>
        </w:rPr>
        <w:t xml:space="preserve"> </w:t>
      </w:r>
      <w:proofErr w:type="spellStart"/>
      <w:r w:rsidRPr="00753332">
        <w:rPr>
          <w:sz w:val="24"/>
          <w:szCs w:val="24"/>
        </w:rPr>
        <w:t>analisis</w:t>
      </w:r>
      <w:proofErr w:type="spellEnd"/>
      <w:r w:rsidRPr="00753332">
        <w:rPr>
          <w:sz w:val="24"/>
          <w:szCs w:val="24"/>
        </w:rPr>
        <w:t xml:space="preserve"> </w:t>
      </w:r>
      <w:proofErr w:type="spellStart"/>
      <w:r w:rsidRPr="00753332">
        <w:rPr>
          <w:sz w:val="24"/>
          <w:szCs w:val="24"/>
        </w:rPr>
        <w:t>penyebab</w:t>
      </w:r>
      <w:proofErr w:type="spellEnd"/>
      <w:r w:rsidRPr="00753332">
        <w:rPr>
          <w:sz w:val="24"/>
          <w:szCs w:val="24"/>
        </w:rPr>
        <w:t xml:space="preserve"> </w:t>
      </w:r>
      <w:proofErr w:type="spellStart"/>
      <w:r w:rsidRPr="00753332">
        <w:rPr>
          <w:sz w:val="24"/>
          <w:szCs w:val="24"/>
        </w:rPr>
        <w:t>kecelakaan</w:t>
      </w:r>
      <w:proofErr w:type="spellEnd"/>
      <w:r w:rsidRPr="00753332">
        <w:rPr>
          <w:sz w:val="24"/>
          <w:szCs w:val="24"/>
        </w:rPr>
        <w:t xml:space="preserve"> </w:t>
      </w:r>
      <w:proofErr w:type="spellStart"/>
      <w:r w:rsidRPr="00753332">
        <w:rPr>
          <w:sz w:val="24"/>
          <w:szCs w:val="24"/>
        </w:rPr>
        <w:t>serta</w:t>
      </w:r>
      <w:proofErr w:type="spellEnd"/>
      <w:r w:rsidRPr="00753332">
        <w:rPr>
          <w:sz w:val="24"/>
          <w:szCs w:val="24"/>
        </w:rPr>
        <w:t xml:space="preserve"> diagram </w:t>
      </w:r>
      <w:proofErr w:type="spellStart"/>
      <w:r w:rsidRPr="00753332">
        <w:rPr>
          <w:sz w:val="24"/>
          <w:szCs w:val="24"/>
        </w:rPr>
        <w:t>analisis</w:t>
      </w:r>
      <w:proofErr w:type="spellEnd"/>
      <w:r w:rsidRPr="00753332">
        <w:rPr>
          <w:sz w:val="24"/>
          <w:szCs w:val="24"/>
        </w:rPr>
        <w:t xml:space="preserve"> </w:t>
      </w:r>
      <w:r w:rsidRPr="00753332">
        <w:rPr>
          <w:i/>
          <w:iCs/>
          <w:sz w:val="24"/>
          <w:szCs w:val="24"/>
        </w:rPr>
        <w:t xml:space="preserve">Fishbone </w:t>
      </w:r>
      <w:proofErr w:type="spellStart"/>
      <w:r w:rsidRPr="00753332">
        <w:rPr>
          <w:sz w:val="24"/>
          <w:szCs w:val="24"/>
        </w:rPr>
        <w:t>terdapat</w:t>
      </w:r>
      <w:proofErr w:type="spellEnd"/>
      <w:r w:rsidRPr="00753332">
        <w:rPr>
          <w:sz w:val="24"/>
          <w:szCs w:val="24"/>
        </w:rPr>
        <w:t xml:space="preserve"> </w:t>
      </w:r>
      <w:proofErr w:type="spellStart"/>
      <w:r w:rsidRPr="00753332">
        <w:rPr>
          <w:sz w:val="24"/>
          <w:szCs w:val="24"/>
        </w:rPr>
        <w:t>beberapa</w:t>
      </w:r>
      <w:proofErr w:type="spellEnd"/>
      <w:r w:rsidRPr="00753332">
        <w:rPr>
          <w:sz w:val="24"/>
          <w:szCs w:val="24"/>
        </w:rPr>
        <w:t xml:space="preserve"> </w:t>
      </w:r>
      <w:proofErr w:type="spellStart"/>
      <w:r w:rsidRPr="00753332">
        <w:rPr>
          <w:sz w:val="24"/>
          <w:szCs w:val="24"/>
        </w:rPr>
        <w:t>faktor</w:t>
      </w:r>
      <w:proofErr w:type="spellEnd"/>
      <w:r w:rsidRPr="00753332">
        <w:rPr>
          <w:sz w:val="24"/>
          <w:szCs w:val="24"/>
        </w:rPr>
        <w:t xml:space="preserve"> </w:t>
      </w:r>
      <w:proofErr w:type="spellStart"/>
      <w:r w:rsidRPr="00753332">
        <w:rPr>
          <w:sz w:val="24"/>
          <w:szCs w:val="24"/>
        </w:rPr>
        <w:t>penyebab</w:t>
      </w:r>
      <w:proofErr w:type="spellEnd"/>
      <w:r w:rsidRPr="00753332">
        <w:rPr>
          <w:sz w:val="24"/>
          <w:szCs w:val="24"/>
        </w:rPr>
        <w:t xml:space="preserve"> </w:t>
      </w:r>
      <w:proofErr w:type="spellStart"/>
      <w:r w:rsidRPr="00753332">
        <w:rPr>
          <w:sz w:val="24"/>
          <w:szCs w:val="24"/>
        </w:rPr>
        <w:t>kecelakaan</w:t>
      </w:r>
      <w:proofErr w:type="spellEnd"/>
      <w:r w:rsidRPr="00753332">
        <w:rPr>
          <w:sz w:val="24"/>
          <w:szCs w:val="24"/>
        </w:rPr>
        <w:t xml:space="preserve"> yang </w:t>
      </w:r>
      <w:proofErr w:type="spellStart"/>
      <w:r w:rsidRPr="00753332">
        <w:rPr>
          <w:sz w:val="24"/>
          <w:szCs w:val="24"/>
        </w:rPr>
        <w:t>terjadi</w:t>
      </w:r>
      <w:proofErr w:type="spellEnd"/>
      <w:r w:rsidRPr="00753332">
        <w:rPr>
          <w:sz w:val="24"/>
          <w:szCs w:val="24"/>
        </w:rPr>
        <w:t xml:space="preserve"> pada </w:t>
      </w:r>
      <w:proofErr w:type="spellStart"/>
      <w:r w:rsidRPr="00753332">
        <w:rPr>
          <w:sz w:val="24"/>
          <w:szCs w:val="24"/>
        </w:rPr>
        <w:t>ruas</w:t>
      </w:r>
      <w:proofErr w:type="spellEnd"/>
      <w:r w:rsidRPr="00753332">
        <w:rPr>
          <w:sz w:val="24"/>
          <w:szCs w:val="24"/>
        </w:rPr>
        <w:t xml:space="preserve"> </w:t>
      </w:r>
      <w:proofErr w:type="spellStart"/>
      <w:r w:rsidRPr="00753332">
        <w:rPr>
          <w:sz w:val="24"/>
          <w:szCs w:val="24"/>
        </w:rPr>
        <w:t>jalan</w:t>
      </w:r>
      <w:proofErr w:type="spellEnd"/>
      <w:r w:rsidRPr="00753332">
        <w:rPr>
          <w:sz w:val="24"/>
          <w:szCs w:val="24"/>
        </w:rPr>
        <w:t xml:space="preserve"> </w:t>
      </w:r>
      <w:proofErr w:type="spellStart"/>
      <w:r w:rsidRPr="00753332">
        <w:rPr>
          <w:sz w:val="24"/>
          <w:szCs w:val="24"/>
        </w:rPr>
        <w:t>Mertoloyo</w:t>
      </w:r>
      <w:proofErr w:type="spellEnd"/>
      <w:r w:rsidRPr="00753332">
        <w:rPr>
          <w:sz w:val="24"/>
          <w:szCs w:val="24"/>
        </w:rPr>
        <w:t xml:space="preserve">-Yos Sudarso. Faktor </w:t>
      </w:r>
      <w:proofErr w:type="spellStart"/>
      <w:r w:rsidRPr="00753332">
        <w:rPr>
          <w:sz w:val="24"/>
          <w:szCs w:val="24"/>
        </w:rPr>
        <w:t>pernyebab</w:t>
      </w:r>
      <w:proofErr w:type="spellEnd"/>
      <w:r w:rsidRPr="00753332">
        <w:rPr>
          <w:sz w:val="24"/>
          <w:szCs w:val="24"/>
        </w:rPr>
        <w:t xml:space="preserve"> </w:t>
      </w:r>
      <w:proofErr w:type="spellStart"/>
      <w:r w:rsidRPr="00753332">
        <w:rPr>
          <w:sz w:val="24"/>
          <w:szCs w:val="24"/>
        </w:rPr>
        <w:t>kecelakaan</w:t>
      </w:r>
      <w:proofErr w:type="spellEnd"/>
      <w:r w:rsidRPr="00753332">
        <w:rPr>
          <w:sz w:val="24"/>
          <w:szCs w:val="24"/>
        </w:rPr>
        <w:t xml:space="preserve"> </w:t>
      </w:r>
      <w:proofErr w:type="spellStart"/>
      <w:r w:rsidRPr="00753332">
        <w:rPr>
          <w:sz w:val="24"/>
          <w:szCs w:val="24"/>
        </w:rPr>
        <w:t>terbagi</w:t>
      </w:r>
      <w:proofErr w:type="spellEnd"/>
      <w:r w:rsidRPr="00753332">
        <w:rPr>
          <w:sz w:val="24"/>
          <w:szCs w:val="24"/>
        </w:rPr>
        <w:t xml:space="preserve"> </w:t>
      </w:r>
      <w:proofErr w:type="spellStart"/>
      <w:r w:rsidRPr="00753332">
        <w:rPr>
          <w:sz w:val="24"/>
          <w:szCs w:val="24"/>
        </w:rPr>
        <w:t>menjadi</w:t>
      </w:r>
      <w:proofErr w:type="spellEnd"/>
      <w:r w:rsidRPr="00753332">
        <w:rPr>
          <w:sz w:val="24"/>
          <w:szCs w:val="24"/>
        </w:rPr>
        <w:t xml:space="preserve"> 4 </w:t>
      </w:r>
      <w:proofErr w:type="spellStart"/>
      <w:r w:rsidRPr="00753332">
        <w:rPr>
          <w:sz w:val="24"/>
          <w:szCs w:val="24"/>
        </w:rPr>
        <w:t>bagian</w:t>
      </w:r>
      <w:proofErr w:type="spellEnd"/>
      <w:r w:rsidRPr="00753332">
        <w:rPr>
          <w:sz w:val="24"/>
          <w:szCs w:val="24"/>
        </w:rPr>
        <w:t xml:space="preserve"> </w:t>
      </w:r>
      <w:proofErr w:type="spellStart"/>
      <w:r w:rsidRPr="00753332">
        <w:rPr>
          <w:sz w:val="24"/>
          <w:szCs w:val="24"/>
        </w:rPr>
        <w:t>yaitu</w:t>
      </w:r>
      <w:proofErr w:type="spellEnd"/>
      <w:r w:rsidRPr="00753332">
        <w:rPr>
          <w:sz w:val="24"/>
          <w:szCs w:val="24"/>
        </w:rPr>
        <w:t xml:space="preserve"> </w:t>
      </w:r>
      <w:proofErr w:type="spellStart"/>
      <w:r w:rsidRPr="00753332">
        <w:rPr>
          <w:sz w:val="24"/>
          <w:szCs w:val="24"/>
        </w:rPr>
        <w:t>faktor</w:t>
      </w:r>
      <w:proofErr w:type="spellEnd"/>
      <w:r w:rsidRPr="00753332">
        <w:rPr>
          <w:sz w:val="24"/>
          <w:szCs w:val="24"/>
        </w:rPr>
        <w:t xml:space="preserve"> </w:t>
      </w:r>
      <w:proofErr w:type="spellStart"/>
      <w:r w:rsidRPr="00753332">
        <w:rPr>
          <w:sz w:val="24"/>
          <w:szCs w:val="24"/>
        </w:rPr>
        <w:t>penyebab</w:t>
      </w:r>
      <w:proofErr w:type="spellEnd"/>
      <w:r w:rsidRPr="00753332">
        <w:rPr>
          <w:sz w:val="24"/>
          <w:szCs w:val="24"/>
        </w:rPr>
        <w:t xml:space="preserve"> </w:t>
      </w:r>
      <w:proofErr w:type="spellStart"/>
      <w:r w:rsidRPr="00753332">
        <w:rPr>
          <w:sz w:val="24"/>
          <w:szCs w:val="24"/>
        </w:rPr>
        <w:t>kecelakaan</w:t>
      </w:r>
      <w:proofErr w:type="spellEnd"/>
      <w:r w:rsidRPr="00753332">
        <w:rPr>
          <w:sz w:val="24"/>
          <w:szCs w:val="24"/>
        </w:rPr>
        <w:t xml:space="preserve"> </w:t>
      </w:r>
      <w:proofErr w:type="spellStart"/>
      <w:r w:rsidRPr="00753332">
        <w:rPr>
          <w:sz w:val="24"/>
          <w:szCs w:val="24"/>
        </w:rPr>
        <w:t>berdasarkan</w:t>
      </w:r>
      <w:proofErr w:type="spellEnd"/>
      <w:r w:rsidRPr="00753332">
        <w:rPr>
          <w:sz w:val="24"/>
          <w:szCs w:val="24"/>
        </w:rPr>
        <w:t xml:space="preserve"> </w:t>
      </w:r>
      <w:proofErr w:type="spellStart"/>
      <w:r w:rsidRPr="00753332">
        <w:rPr>
          <w:sz w:val="24"/>
          <w:szCs w:val="24"/>
        </w:rPr>
        <w:t>manusia</w:t>
      </w:r>
      <w:proofErr w:type="spellEnd"/>
      <w:r w:rsidRPr="00753332">
        <w:rPr>
          <w:sz w:val="24"/>
          <w:szCs w:val="24"/>
        </w:rPr>
        <w:t xml:space="preserve">, </w:t>
      </w:r>
      <w:proofErr w:type="spellStart"/>
      <w:r w:rsidRPr="00753332">
        <w:rPr>
          <w:sz w:val="24"/>
          <w:szCs w:val="24"/>
        </w:rPr>
        <w:t>sarana</w:t>
      </w:r>
      <w:proofErr w:type="spellEnd"/>
      <w:r w:rsidRPr="00753332">
        <w:rPr>
          <w:sz w:val="24"/>
          <w:szCs w:val="24"/>
        </w:rPr>
        <w:t xml:space="preserve">, </w:t>
      </w:r>
      <w:proofErr w:type="spellStart"/>
      <w:r w:rsidRPr="00753332">
        <w:rPr>
          <w:sz w:val="24"/>
          <w:szCs w:val="24"/>
        </w:rPr>
        <w:t>lingkungan</w:t>
      </w:r>
      <w:proofErr w:type="spellEnd"/>
      <w:r w:rsidRPr="00753332">
        <w:rPr>
          <w:sz w:val="24"/>
          <w:szCs w:val="24"/>
        </w:rPr>
        <w:t xml:space="preserve">, dan </w:t>
      </w:r>
      <w:proofErr w:type="spellStart"/>
      <w:r w:rsidRPr="00753332">
        <w:rPr>
          <w:sz w:val="24"/>
          <w:szCs w:val="24"/>
        </w:rPr>
        <w:t>prasarana</w:t>
      </w:r>
      <w:proofErr w:type="spellEnd"/>
      <w:r w:rsidRPr="00753332">
        <w:rPr>
          <w:sz w:val="24"/>
          <w:szCs w:val="24"/>
        </w:rPr>
        <w:t xml:space="preserve">. </w:t>
      </w:r>
      <w:proofErr w:type="spellStart"/>
      <w:r w:rsidR="005E32B9" w:rsidRPr="00753332">
        <w:rPr>
          <w:color w:val="000000"/>
          <w:sz w:val="24"/>
          <w:szCs w:val="24"/>
          <w:lang w:eastAsia="en-ID"/>
        </w:rPr>
        <w:t>klasifikasi</w:t>
      </w:r>
      <w:proofErr w:type="spellEnd"/>
      <w:r w:rsidR="005E32B9" w:rsidRPr="00753332">
        <w:rPr>
          <w:color w:val="000000"/>
          <w:sz w:val="24"/>
          <w:szCs w:val="24"/>
          <w:lang w:eastAsia="en-ID"/>
        </w:rPr>
        <w:t xml:space="preserve"> </w:t>
      </w:r>
      <w:proofErr w:type="spellStart"/>
      <w:r w:rsidR="005E32B9" w:rsidRPr="00753332">
        <w:rPr>
          <w:color w:val="000000"/>
          <w:sz w:val="24"/>
          <w:szCs w:val="24"/>
          <w:lang w:eastAsia="en-ID"/>
        </w:rPr>
        <w:t>kecelakaan</w:t>
      </w:r>
      <w:proofErr w:type="spellEnd"/>
      <w:r w:rsidR="005E32B9" w:rsidRPr="00753332">
        <w:rPr>
          <w:color w:val="000000"/>
          <w:sz w:val="24"/>
          <w:szCs w:val="24"/>
          <w:lang w:eastAsia="en-ID"/>
        </w:rPr>
        <w:t xml:space="preserve"> </w:t>
      </w:r>
      <w:proofErr w:type="spellStart"/>
      <w:r w:rsidR="005E32B9" w:rsidRPr="00753332">
        <w:rPr>
          <w:color w:val="000000"/>
          <w:sz w:val="24"/>
          <w:szCs w:val="24"/>
          <w:lang w:eastAsia="en-ID"/>
        </w:rPr>
        <w:t>berdasarkan</w:t>
      </w:r>
      <w:proofErr w:type="spellEnd"/>
      <w:r w:rsidR="005E32B9" w:rsidRPr="00753332">
        <w:rPr>
          <w:color w:val="000000"/>
          <w:sz w:val="24"/>
          <w:szCs w:val="24"/>
          <w:lang w:eastAsia="en-ID"/>
        </w:rPr>
        <w:t xml:space="preserve"> </w:t>
      </w:r>
      <w:proofErr w:type="spellStart"/>
      <w:r w:rsidR="005E32B9" w:rsidRPr="00753332">
        <w:rPr>
          <w:color w:val="000000"/>
          <w:sz w:val="24"/>
          <w:szCs w:val="24"/>
          <w:lang w:eastAsia="en-ID"/>
        </w:rPr>
        <w:t>tingkat</w:t>
      </w:r>
      <w:proofErr w:type="spellEnd"/>
      <w:r w:rsidR="005E32B9" w:rsidRPr="00753332">
        <w:rPr>
          <w:color w:val="000000"/>
          <w:sz w:val="24"/>
          <w:szCs w:val="24"/>
          <w:lang w:eastAsia="en-ID"/>
        </w:rPr>
        <w:t xml:space="preserve"> </w:t>
      </w:r>
      <w:proofErr w:type="spellStart"/>
      <w:r w:rsidR="005E32B9" w:rsidRPr="00753332">
        <w:rPr>
          <w:color w:val="000000"/>
          <w:sz w:val="24"/>
          <w:szCs w:val="24"/>
          <w:lang w:eastAsia="en-ID"/>
        </w:rPr>
        <w:t>Keparahan</w:t>
      </w:r>
      <w:proofErr w:type="spellEnd"/>
      <w:r w:rsidR="005E32B9" w:rsidRPr="00753332">
        <w:rPr>
          <w:color w:val="000000"/>
          <w:sz w:val="24"/>
          <w:szCs w:val="24"/>
          <w:lang w:eastAsia="en-ID"/>
        </w:rPr>
        <w:t xml:space="preserve"> dan </w:t>
      </w:r>
      <w:proofErr w:type="spellStart"/>
      <w:r w:rsidR="005E32B9" w:rsidRPr="00753332">
        <w:rPr>
          <w:color w:val="000000"/>
          <w:sz w:val="24"/>
          <w:szCs w:val="24"/>
          <w:lang w:eastAsia="en-ID"/>
        </w:rPr>
        <w:t>kejadian</w:t>
      </w:r>
      <w:proofErr w:type="spellEnd"/>
      <w:r w:rsidR="005E32B9" w:rsidRPr="00753332">
        <w:rPr>
          <w:color w:val="000000"/>
          <w:sz w:val="24"/>
          <w:szCs w:val="24"/>
          <w:lang w:eastAsia="en-ID"/>
        </w:rPr>
        <w:t xml:space="preserve"> di </w:t>
      </w:r>
      <w:proofErr w:type="spellStart"/>
      <w:r w:rsidR="005E32B9" w:rsidRPr="00753332">
        <w:rPr>
          <w:color w:val="000000"/>
          <w:sz w:val="24"/>
          <w:szCs w:val="24"/>
          <w:lang w:eastAsia="en-ID"/>
        </w:rPr>
        <w:t>ruas</w:t>
      </w:r>
      <w:proofErr w:type="spellEnd"/>
      <w:r w:rsidR="005E32B9" w:rsidRPr="00753332">
        <w:rPr>
          <w:color w:val="000000"/>
          <w:sz w:val="24"/>
          <w:szCs w:val="24"/>
          <w:lang w:eastAsia="en-ID"/>
        </w:rPr>
        <w:t xml:space="preserve"> Jalan </w:t>
      </w:r>
      <w:proofErr w:type="spellStart"/>
      <w:r w:rsidR="005E32B9" w:rsidRPr="00753332">
        <w:rPr>
          <w:color w:val="000000"/>
          <w:sz w:val="24"/>
          <w:szCs w:val="24"/>
          <w:lang w:eastAsia="en-ID"/>
        </w:rPr>
        <w:t>Mertoloyo</w:t>
      </w:r>
      <w:proofErr w:type="spellEnd"/>
      <w:r w:rsidR="005E32B9" w:rsidRPr="00753332">
        <w:rPr>
          <w:color w:val="000000"/>
          <w:sz w:val="24"/>
          <w:szCs w:val="24"/>
          <w:lang w:eastAsia="en-ID"/>
        </w:rPr>
        <w:t xml:space="preserve"> – Yos Sudarso yang </w:t>
      </w:r>
      <w:proofErr w:type="spellStart"/>
      <w:r w:rsidR="005E32B9" w:rsidRPr="00753332">
        <w:rPr>
          <w:color w:val="000000"/>
          <w:sz w:val="24"/>
          <w:szCs w:val="24"/>
          <w:lang w:eastAsia="en-ID"/>
        </w:rPr>
        <w:t>dapat</w:t>
      </w:r>
      <w:proofErr w:type="spellEnd"/>
      <w:r w:rsidR="005E32B9" w:rsidRPr="00753332">
        <w:rPr>
          <w:color w:val="000000"/>
          <w:sz w:val="24"/>
          <w:szCs w:val="24"/>
          <w:lang w:eastAsia="en-ID"/>
        </w:rPr>
        <w:t xml:space="preserve"> </w:t>
      </w:r>
      <w:proofErr w:type="spellStart"/>
      <w:r w:rsidR="005E32B9" w:rsidRPr="00753332">
        <w:rPr>
          <w:color w:val="000000"/>
          <w:sz w:val="24"/>
          <w:szCs w:val="24"/>
          <w:lang w:eastAsia="en-ID"/>
        </w:rPr>
        <w:t>digunakan</w:t>
      </w:r>
      <w:proofErr w:type="spellEnd"/>
      <w:r w:rsidR="005E32B9" w:rsidRPr="00753332">
        <w:rPr>
          <w:color w:val="000000"/>
          <w:sz w:val="24"/>
          <w:szCs w:val="24"/>
          <w:lang w:eastAsia="en-ID"/>
        </w:rPr>
        <w:t xml:space="preserve"> </w:t>
      </w:r>
      <w:proofErr w:type="spellStart"/>
      <w:r w:rsidR="005E32B9" w:rsidRPr="00753332">
        <w:rPr>
          <w:color w:val="000000"/>
          <w:sz w:val="24"/>
          <w:szCs w:val="24"/>
          <w:lang w:eastAsia="en-ID"/>
        </w:rPr>
        <w:t>dalam</w:t>
      </w:r>
      <w:proofErr w:type="spellEnd"/>
      <w:r w:rsidR="005E32B9" w:rsidRPr="00753332">
        <w:rPr>
          <w:color w:val="000000"/>
          <w:sz w:val="24"/>
          <w:szCs w:val="24"/>
          <w:lang w:eastAsia="en-ID"/>
        </w:rPr>
        <w:t xml:space="preserve"> </w:t>
      </w:r>
      <w:proofErr w:type="spellStart"/>
      <w:r w:rsidR="005E32B9" w:rsidRPr="00753332">
        <w:rPr>
          <w:color w:val="000000"/>
          <w:sz w:val="24"/>
          <w:szCs w:val="24"/>
          <w:lang w:eastAsia="en-ID"/>
        </w:rPr>
        <w:t>menentukan</w:t>
      </w:r>
      <w:proofErr w:type="spellEnd"/>
      <w:r w:rsidR="005E32B9" w:rsidRPr="00753332">
        <w:rPr>
          <w:color w:val="000000"/>
          <w:sz w:val="24"/>
          <w:szCs w:val="24"/>
          <w:lang w:eastAsia="en-ID"/>
        </w:rPr>
        <w:t xml:space="preserve"> </w:t>
      </w:r>
      <w:proofErr w:type="spellStart"/>
      <w:r w:rsidR="005E32B9" w:rsidRPr="00753332">
        <w:rPr>
          <w:color w:val="000000"/>
          <w:sz w:val="24"/>
          <w:szCs w:val="24"/>
          <w:lang w:eastAsia="en-ID"/>
        </w:rPr>
        <w:t>nilai</w:t>
      </w:r>
      <w:proofErr w:type="spellEnd"/>
      <w:r w:rsidR="005E32B9" w:rsidRPr="00753332">
        <w:rPr>
          <w:color w:val="000000"/>
          <w:sz w:val="24"/>
          <w:szCs w:val="24"/>
          <w:lang w:eastAsia="en-ID"/>
        </w:rPr>
        <w:t xml:space="preserve"> dan </w:t>
      </w:r>
      <w:proofErr w:type="spellStart"/>
      <w:r w:rsidR="005E32B9" w:rsidRPr="00753332">
        <w:rPr>
          <w:color w:val="000000"/>
          <w:sz w:val="24"/>
          <w:szCs w:val="24"/>
          <w:lang w:eastAsia="en-ID"/>
        </w:rPr>
        <w:t>kriteria</w:t>
      </w:r>
      <w:proofErr w:type="spellEnd"/>
      <w:r w:rsidR="005E32B9" w:rsidRPr="00753332">
        <w:rPr>
          <w:color w:val="000000"/>
          <w:sz w:val="24"/>
          <w:szCs w:val="24"/>
          <w:lang w:eastAsia="en-ID"/>
        </w:rPr>
        <w:t xml:space="preserve"> </w:t>
      </w:r>
      <w:proofErr w:type="spellStart"/>
      <w:r w:rsidR="005E32B9" w:rsidRPr="00753332">
        <w:rPr>
          <w:color w:val="000000"/>
          <w:sz w:val="24"/>
          <w:szCs w:val="24"/>
          <w:lang w:eastAsia="en-ID"/>
        </w:rPr>
        <w:t>dari</w:t>
      </w:r>
      <w:proofErr w:type="spellEnd"/>
      <w:r w:rsidR="005E32B9" w:rsidRPr="00753332">
        <w:rPr>
          <w:color w:val="000000"/>
          <w:sz w:val="24"/>
          <w:szCs w:val="24"/>
          <w:lang w:eastAsia="en-ID"/>
        </w:rPr>
        <w:t xml:space="preserve"> </w:t>
      </w:r>
      <w:proofErr w:type="spellStart"/>
      <w:r w:rsidR="005E32B9" w:rsidRPr="00753332">
        <w:rPr>
          <w:color w:val="000000"/>
          <w:sz w:val="24"/>
          <w:szCs w:val="24"/>
          <w:lang w:eastAsia="en-ID"/>
        </w:rPr>
        <w:t>analisis</w:t>
      </w:r>
      <w:proofErr w:type="spellEnd"/>
      <w:r w:rsidR="005E32B9" w:rsidRPr="00753332">
        <w:rPr>
          <w:color w:val="000000"/>
          <w:sz w:val="24"/>
          <w:szCs w:val="24"/>
          <w:lang w:eastAsia="en-ID"/>
        </w:rPr>
        <w:t xml:space="preserve"> </w:t>
      </w:r>
      <w:r w:rsidR="005E32B9" w:rsidRPr="00753332">
        <w:rPr>
          <w:i/>
          <w:iCs/>
          <w:color w:val="000000"/>
          <w:sz w:val="24"/>
          <w:szCs w:val="24"/>
          <w:lang w:eastAsia="en-ID"/>
        </w:rPr>
        <w:t>Risk Priority Number</w:t>
      </w:r>
      <w:r w:rsidR="005E32B9" w:rsidRPr="00753332">
        <w:rPr>
          <w:color w:val="000000"/>
          <w:sz w:val="24"/>
          <w:szCs w:val="24"/>
          <w:lang w:eastAsia="en-ID"/>
        </w:rPr>
        <w:t xml:space="preserve"> (RPN).</w:t>
      </w:r>
    </w:p>
    <w:p w14:paraId="658EF048" w14:textId="77777777" w:rsidR="00753332" w:rsidRPr="00D26C33" w:rsidRDefault="00753332" w:rsidP="00753332">
      <w:pPr>
        <w:pStyle w:val="ListParagraph"/>
        <w:ind w:left="0" w:firstLine="720"/>
        <w:jc w:val="both"/>
        <w:rPr>
          <w:color w:val="000000"/>
          <w:lang w:eastAsia="en-ID"/>
        </w:rPr>
      </w:pPr>
    </w:p>
    <w:p w14:paraId="0A6DA527" w14:textId="66BC69B7" w:rsidR="00570FCF" w:rsidRPr="00D26C33" w:rsidRDefault="00570FCF" w:rsidP="00570FCF">
      <w:pPr>
        <w:spacing w:line="360" w:lineRule="auto"/>
        <w:jc w:val="center"/>
        <w:rPr>
          <w:color w:val="000000"/>
          <w:lang w:eastAsia="en-ID"/>
        </w:rPr>
      </w:pPr>
      <w:bookmarkStart w:id="2" w:name="_Toc172192962"/>
      <w:r w:rsidRPr="00D26C33">
        <w:rPr>
          <w:b/>
          <w:bCs/>
          <w:color w:val="000000"/>
          <w:lang w:eastAsia="en-ID"/>
        </w:rPr>
        <w:t xml:space="preserve">Tabel </w:t>
      </w:r>
      <w:r w:rsidR="00D26C33" w:rsidRPr="00D26C33">
        <w:rPr>
          <w:b/>
          <w:bCs/>
          <w:color w:val="000000"/>
          <w:lang w:eastAsia="en-ID"/>
        </w:rPr>
        <w:t>1.</w:t>
      </w:r>
      <w:r w:rsidRPr="00D26C33">
        <w:rPr>
          <w:b/>
          <w:bCs/>
          <w:color w:val="000000"/>
          <w:lang w:eastAsia="en-ID"/>
        </w:rPr>
        <w:t xml:space="preserve">  </w:t>
      </w:r>
      <w:proofErr w:type="spellStart"/>
      <w:r w:rsidRPr="00D26C33">
        <w:rPr>
          <w:color w:val="000000"/>
          <w:lang w:eastAsia="en-ID"/>
        </w:rPr>
        <w:t>Perhitungan</w:t>
      </w:r>
      <w:proofErr w:type="spellEnd"/>
      <w:r w:rsidRPr="00D26C33">
        <w:rPr>
          <w:color w:val="000000"/>
          <w:lang w:eastAsia="en-ID"/>
        </w:rPr>
        <w:t xml:space="preserve"> </w:t>
      </w:r>
      <w:r w:rsidRPr="00D26C33">
        <w:rPr>
          <w:i/>
          <w:iCs/>
          <w:color w:val="000000"/>
          <w:lang w:eastAsia="en-ID"/>
        </w:rPr>
        <w:t>Risk Priority Number</w:t>
      </w:r>
      <w:r w:rsidRPr="00D26C33">
        <w:rPr>
          <w:color w:val="000000"/>
          <w:lang w:eastAsia="en-ID"/>
        </w:rPr>
        <w:t xml:space="preserve"> (RPN)</w:t>
      </w:r>
      <w:bookmarkEnd w:id="2"/>
      <w:r w:rsidRPr="00D26C33">
        <w:rPr>
          <w:color w:val="000000"/>
          <w:lang w:eastAsia="en-ID"/>
        </w:rPr>
        <w:t xml:space="preserve"> di Ruas Jalan </w:t>
      </w:r>
      <w:proofErr w:type="spellStart"/>
      <w:r w:rsidRPr="00D26C33">
        <w:rPr>
          <w:color w:val="000000"/>
          <w:lang w:eastAsia="en-ID"/>
        </w:rPr>
        <w:t>Mertoloyo</w:t>
      </w:r>
      <w:proofErr w:type="spellEnd"/>
    </w:p>
    <w:tbl>
      <w:tblPr>
        <w:tblStyle w:val="PlainTable1"/>
        <w:tblW w:w="0" w:type="auto"/>
        <w:tblLook w:val="04A0" w:firstRow="1" w:lastRow="0" w:firstColumn="1" w:lastColumn="0" w:noHBand="0" w:noVBand="1"/>
      </w:tblPr>
      <w:tblGrid>
        <w:gridCol w:w="1310"/>
        <w:gridCol w:w="1086"/>
        <w:gridCol w:w="854"/>
        <w:gridCol w:w="3328"/>
        <w:gridCol w:w="318"/>
        <w:gridCol w:w="358"/>
        <w:gridCol w:w="348"/>
        <w:gridCol w:w="773"/>
        <w:gridCol w:w="641"/>
      </w:tblGrid>
      <w:tr w:rsidR="006776A5" w:rsidRPr="00CA5252" w14:paraId="5B4F222F" w14:textId="77777777" w:rsidTr="005E32B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09" w:type="dxa"/>
            <w:noWrap/>
            <w:hideMark/>
          </w:tcPr>
          <w:p w14:paraId="2B6586E9" w14:textId="77777777" w:rsidR="00570FCF" w:rsidRPr="00753332" w:rsidRDefault="00570FCF" w:rsidP="00B45D80">
            <w:pPr>
              <w:jc w:val="center"/>
              <w:rPr>
                <w:b w:val="0"/>
                <w:bCs w:val="0"/>
                <w:color w:val="000000"/>
                <w:lang w:eastAsia="en-ID"/>
              </w:rPr>
            </w:pPr>
            <w:proofErr w:type="spellStart"/>
            <w:r w:rsidRPr="00753332">
              <w:rPr>
                <w:color w:val="000000"/>
                <w:lang w:eastAsia="en-ID"/>
              </w:rPr>
              <w:t>Penyebab</w:t>
            </w:r>
            <w:proofErr w:type="spellEnd"/>
            <w:r w:rsidRPr="00753332">
              <w:rPr>
                <w:color w:val="000000"/>
                <w:lang w:eastAsia="en-ID"/>
              </w:rPr>
              <w:t xml:space="preserve"> </w:t>
            </w:r>
            <w:proofErr w:type="spellStart"/>
            <w:r w:rsidRPr="00753332">
              <w:rPr>
                <w:color w:val="000000"/>
                <w:lang w:eastAsia="en-ID"/>
              </w:rPr>
              <w:t>kecelakaan</w:t>
            </w:r>
            <w:proofErr w:type="spellEnd"/>
            <w:r w:rsidRPr="00753332">
              <w:rPr>
                <w:color w:val="000000"/>
                <w:lang w:eastAsia="en-ID"/>
              </w:rPr>
              <w:t xml:space="preserve"> </w:t>
            </w:r>
          </w:p>
        </w:tc>
        <w:tc>
          <w:tcPr>
            <w:tcW w:w="1171" w:type="dxa"/>
            <w:noWrap/>
            <w:hideMark/>
          </w:tcPr>
          <w:p w14:paraId="70F565E5" w14:textId="77777777" w:rsidR="00570FCF" w:rsidRPr="00753332" w:rsidRDefault="00570FCF" w:rsidP="00B45D80">
            <w:pPr>
              <w:jc w:val="center"/>
              <w:cnfStyle w:val="100000000000" w:firstRow="1" w:lastRow="0" w:firstColumn="0" w:lastColumn="0" w:oddVBand="0" w:evenVBand="0" w:oddHBand="0" w:evenHBand="0" w:firstRowFirstColumn="0" w:firstRowLastColumn="0" w:lastRowFirstColumn="0" w:lastRowLastColumn="0"/>
              <w:rPr>
                <w:b w:val="0"/>
                <w:bCs w:val="0"/>
                <w:color w:val="000000"/>
                <w:lang w:eastAsia="en-ID"/>
              </w:rPr>
            </w:pPr>
            <w:proofErr w:type="spellStart"/>
            <w:r w:rsidRPr="00753332">
              <w:rPr>
                <w:color w:val="000000"/>
                <w:lang w:eastAsia="en-ID"/>
              </w:rPr>
              <w:t>Occurance</w:t>
            </w:r>
            <w:proofErr w:type="spellEnd"/>
            <w:r w:rsidRPr="00753332">
              <w:rPr>
                <w:color w:val="000000"/>
                <w:lang w:eastAsia="en-ID"/>
              </w:rPr>
              <w:t xml:space="preserve"> (O)</w:t>
            </w:r>
          </w:p>
        </w:tc>
        <w:tc>
          <w:tcPr>
            <w:tcW w:w="250" w:type="dxa"/>
            <w:noWrap/>
            <w:hideMark/>
          </w:tcPr>
          <w:p w14:paraId="1152E673" w14:textId="77777777" w:rsidR="00570FCF" w:rsidRPr="00753332" w:rsidRDefault="00570FCF" w:rsidP="00B45D80">
            <w:pPr>
              <w:jc w:val="center"/>
              <w:cnfStyle w:val="100000000000" w:firstRow="1" w:lastRow="0" w:firstColumn="0" w:lastColumn="0" w:oddVBand="0" w:evenVBand="0" w:oddHBand="0" w:evenHBand="0" w:firstRowFirstColumn="0" w:firstRowLastColumn="0" w:lastRowFirstColumn="0" w:lastRowLastColumn="0"/>
              <w:rPr>
                <w:b w:val="0"/>
                <w:bCs w:val="0"/>
                <w:color w:val="000000"/>
                <w:lang w:eastAsia="en-ID"/>
              </w:rPr>
            </w:pPr>
            <w:r w:rsidRPr="00753332">
              <w:rPr>
                <w:color w:val="000000"/>
                <w:lang w:eastAsia="en-ID"/>
              </w:rPr>
              <w:t>Severity (S)</w:t>
            </w:r>
          </w:p>
        </w:tc>
        <w:tc>
          <w:tcPr>
            <w:tcW w:w="3633" w:type="dxa"/>
            <w:noWrap/>
            <w:hideMark/>
          </w:tcPr>
          <w:p w14:paraId="345F7EC1" w14:textId="77777777" w:rsidR="00570FCF" w:rsidRPr="00753332" w:rsidRDefault="00570FCF" w:rsidP="00B45D80">
            <w:pPr>
              <w:jc w:val="center"/>
              <w:cnfStyle w:val="100000000000" w:firstRow="1" w:lastRow="0" w:firstColumn="0" w:lastColumn="0" w:oddVBand="0" w:evenVBand="0" w:oddHBand="0" w:evenHBand="0" w:firstRowFirstColumn="0" w:firstRowLastColumn="0" w:lastRowFirstColumn="0" w:lastRowLastColumn="0"/>
              <w:rPr>
                <w:b w:val="0"/>
                <w:bCs w:val="0"/>
                <w:color w:val="000000"/>
                <w:lang w:eastAsia="en-ID"/>
              </w:rPr>
            </w:pPr>
            <w:r w:rsidRPr="00753332">
              <w:rPr>
                <w:color w:val="000000"/>
                <w:lang w:eastAsia="en-ID"/>
              </w:rPr>
              <w:t>Detection (D)</w:t>
            </w:r>
          </w:p>
        </w:tc>
        <w:tc>
          <w:tcPr>
            <w:tcW w:w="0" w:type="auto"/>
            <w:noWrap/>
            <w:hideMark/>
          </w:tcPr>
          <w:p w14:paraId="4E8E75B3" w14:textId="77777777" w:rsidR="00570FCF" w:rsidRPr="00753332" w:rsidRDefault="00570FCF" w:rsidP="00B45D80">
            <w:pPr>
              <w:jc w:val="center"/>
              <w:cnfStyle w:val="100000000000" w:firstRow="1" w:lastRow="0" w:firstColumn="0" w:lastColumn="0" w:oddVBand="0" w:evenVBand="0" w:oddHBand="0" w:evenHBand="0" w:firstRowFirstColumn="0" w:firstRowLastColumn="0" w:lastRowFirstColumn="0" w:lastRowLastColumn="0"/>
              <w:rPr>
                <w:b w:val="0"/>
                <w:bCs w:val="0"/>
                <w:color w:val="000000"/>
                <w:lang w:eastAsia="en-ID"/>
              </w:rPr>
            </w:pPr>
            <w:r w:rsidRPr="00753332">
              <w:rPr>
                <w:color w:val="000000"/>
                <w:lang w:eastAsia="en-ID"/>
              </w:rPr>
              <w:t>S</w:t>
            </w:r>
          </w:p>
        </w:tc>
        <w:tc>
          <w:tcPr>
            <w:tcW w:w="0" w:type="auto"/>
            <w:noWrap/>
            <w:hideMark/>
          </w:tcPr>
          <w:p w14:paraId="4A4627B9" w14:textId="77777777" w:rsidR="00570FCF" w:rsidRPr="00753332" w:rsidRDefault="00570FCF" w:rsidP="00B45D80">
            <w:pPr>
              <w:jc w:val="center"/>
              <w:cnfStyle w:val="100000000000" w:firstRow="1" w:lastRow="0" w:firstColumn="0" w:lastColumn="0" w:oddVBand="0" w:evenVBand="0" w:oddHBand="0" w:evenHBand="0" w:firstRowFirstColumn="0" w:firstRowLastColumn="0" w:lastRowFirstColumn="0" w:lastRowLastColumn="0"/>
              <w:rPr>
                <w:b w:val="0"/>
                <w:bCs w:val="0"/>
                <w:color w:val="000000"/>
                <w:lang w:eastAsia="en-ID"/>
              </w:rPr>
            </w:pPr>
            <w:r w:rsidRPr="00753332">
              <w:rPr>
                <w:color w:val="000000"/>
                <w:lang w:eastAsia="en-ID"/>
              </w:rPr>
              <w:t>O</w:t>
            </w:r>
          </w:p>
        </w:tc>
        <w:tc>
          <w:tcPr>
            <w:tcW w:w="0" w:type="auto"/>
            <w:noWrap/>
            <w:hideMark/>
          </w:tcPr>
          <w:p w14:paraId="006EB9EE" w14:textId="77777777" w:rsidR="00570FCF" w:rsidRPr="00753332" w:rsidRDefault="00570FCF" w:rsidP="00B45D80">
            <w:pPr>
              <w:jc w:val="center"/>
              <w:cnfStyle w:val="100000000000" w:firstRow="1" w:lastRow="0" w:firstColumn="0" w:lastColumn="0" w:oddVBand="0" w:evenVBand="0" w:oddHBand="0" w:evenHBand="0" w:firstRowFirstColumn="0" w:firstRowLastColumn="0" w:lastRowFirstColumn="0" w:lastRowLastColumn="0"/>
              <w:rPr>
                <w:b w:val="0"/>
                <w:bCs w:val="0"/>
                <w:color w:val="000000"/>
                <w:lang w:eastAsia="en-ID"/>
              </w:rPr>
            </w:pPr>
            <w:r w:rsidRPr="00753332">
              <w:rPr>
                <w:color w:val="000000"/>
                <w:lang w:eastAsia="en-ID"/>
              </w:rPr>
              <w:t>D</w:t>
            </w:r>
          </w:p>
        </w:tc>
        <w:tc>
          <w:tcPr>
            <w:tcW w:w="0" w:type="auto"/>
            <w:noWrap/>
            <w:hideMark/>
          </w:tcPr>
          <w:p w14:paraId="32DF8B25" w14:textId="77777777" w:rsidR="00570FCF" w:rsidRPr="00753332" w:rsidRDefault="00570FCF" w:rsidP="00B45D80">
            <w:pPr>
              <w:jc w:val="center"/>
              <w:cnfStyle w:val="100000000000" w:firstRow="1" w:lastRow="0" w:firstColumn="0" w:lastColumn="0" w:oddVBand="0" w:evenVBand="0" w:oddHBand="0" w:evenHBand="0" w:firstRowFirstColumn="0" w:firstRowLastColumn="0" w:lastRowFirstColumn="0" w:lastRowLastColumn="0"/>
              <w:rPr>
                <w:b w:val="0"/>
                <w:bCs w:val="0"/>
                <w:color w:val="000000"/>
                <w:lang w:eastAsia="en-ID"/>
              </w:rPr>
            </w:pPr>
            <w:proofErr w:type="spellStart"/>
            <w:r w:rsidRPr="00753332">
              <w:rPr>
                <w:color w:val="000000"/>
                <w:lang w:eastAsia="en-ID"/>
              </w:rPr>
              <w:t>SxOxD</w:t>
            </w:r>
            <w:proofErr w:type="spellEnd"/>
          </w:p>
        </w:tc>
        <w:tc>
          <w:tcPr>
            <w:tcW w:w="0" w:type="auto"/>
            <w:noWrap/>
            <w:hideMark/>
          </w:tcPr>
          <w:p w14:paraId="44E9E04F" w14:textId="77777777" w:rsidR="00570FCF" w:rsidRPr="00753332" w:rsidRDefault="00570FCF" w:rsidP="00B45D80">
            <w:pPr>
              <w:jc w:val="center"/>
              <w:cnfStyle w:val="100000000000" w:firstRow="1" w:lastRow="0" w:firstColumn="0" w:lastColumn="0" w:oddVBand="0" w:evenVBand="0" w:oddHBand="0" w:evenHBand="0" w:firstRowFirstColumn="0" w:firstRowLastColumn="0" w:lastRowFirstColumn="0" w:lastRowLastColumn="0"/>
              <w:rPr>
                <w:b w:val="0"/>
                <w:bCs w:val="0"/>
                <w:color w:val="000000"/>
                <w:lang w:eastAsia="en-ID"/>
              </w:rPr>
            </w:pPr>
            <w:r w:rsidRPr="00753332">
              <w:rPr>
                <w:color w:val="000000"/>
                <w:lang w:eastAsia="en-ID"/>
              </w:rPr>
              <w:t>Rank</w:t>
            </w:r>
          </w:p>
        </w:tc>
      </w:tr>
      <w:tr w:rsidR="006776A5" w:rsidRPr="00CA5252" w14:paraId="7EC49B86" w14:textId="77777777" w:rsidTr="005E32B9">
        <w:trPr>
          <w:cnfStyle w:val="000000100000" w:firstRow="0" w:lastRow="0" w:firstColumn="0" w:lastColumn="0" w:oddVBand="0" w:evenVBand="0" w:oddHBand="1" w:evenHBand="0" w:firstRowFirstColumn="0" w:firstRowLastColumn="0" w:lastRowFirstColumn="0" w:lastRowLastColumn="0"/>
          <w:trHeight w:val="2466"/>
        </w:trPr>
        <w:tc>
          <w:tcPr>
            <w:cnfStyle w:val="001000000000" w:firstRow="0" w:lastRow="0" w:firstColumn="1" w:lastColumn="0" w:oddVBand="0" w:evenVBand="0" w:oddHBand="0" w:evenHBand="0" w:firstRowFirstColumn="0" w:firstRowLastColumn="0" w:lastRowFirstColumn="0" w:lastRowLastColumn="0"/>
            <w:tcW w:w="1409" w:type="dxa"/>
            <w:noWrap/>
            <w:hideMark/>
          </w:tcPr>
          <w:p w14:paraId="05DF4164" w14:textId="77777777" w:rsidR="00570FCF" w:rsidRPr="005C7550" w:rsidRDefault="00570FCF" w:rsidP="006776A5">
            <w:pPr>
              <w:rPr>
                <w:b w:val="0"/>
                <w:bCs w:val="0"/>
                <w:color w:val="000000"/>
                <w:lang w:eastAsia="en-ID"/>
              </w:rPr>
            </w:pPr>
            <w:r w:rsidRPr="005C7550">
              <w:rPr>
                <w:b w:val="0"/>
                <w:bCs w:val="0"/>
                <w:color w:val="000000"/>
                <w:lang w:eastAsia="en-ID"/>
              </w:rPr>
              <w:t xml:space="preserve">Tidak </w:t>
            </w:r>
            <w:proofErr w:type="spellStart"/>
            <w:r w:rsidRPr="005C7550">
              <w:rPr>
                <w:b w:val="0"/>
                <w:bCs w:val="0"/>
                <w:color w:val="000000"/>
                <w:lang w:eastAsia="en-ID"/>
              </w:rPr>
              <w:t>Konsentrasi</w:t>
            </w:r>
            <w:proofErr w:type="spellEnd"/>
          </w:p>
        </w:tc>
        <w:tc>
          <w:tcPr>
            <w:tcW w:w="1171" w:type="dxa"/>
            <w:noWrap/>
            <w:hideMark/>
          </w:tcPr>
          <w:p w14:paraId="60DC4469" w14:textId="77777777" w:rsidR="00570FCF" w:rsidRPr="00753332" w:rsidRDefault="00570FCF" w:rsidP="00B45D80">
            <w:pPr>
              <w:jc w:val="cente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19</w:t>
            </w:r>
          </w:p>
        </w:tc>
        <w:tc>
          <w:tcPr>
            <w:tcW w:w="250" w:type="dxa"/>
            <w:noWrap/>
            <w:hideMark/>
          </w:tcPr>
          <w:p w14:paraId="7D395AFD" w14:textId="77777777" w:rsidR="00570FCF" w:rsidRPr="00753332" w:rsidRDefault="00570FCF" w:rsidP="00B45D80">
            <w:pP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3 MD, 19 LR</w:t>
            </w:r>
          </w:p>
        </w:tc>
        <w:tc>
          <w:tcPr>
            <w:tcW w:w="3633" w:type="dxa"/>
            <w:hideMark/>
          </w:tcPr>
          <w:p w14:paraId="1C649CDD" w14:textId="77777777" w:rsidR="00570FCF" w:rsidRPr="00753332" w:rsidRDefault="00570FCF" w:rsidP="00B45D80">
            <w:pPr>
              <w:jc w:val="both"/>
              <w:cnfStyle w:val="000000100000" w:firstRow="0" w:lastRow="0" w:firstColumn="0" w:lastColumn="0" w:oddVBand="0" w:evenVBand="0" w:oddHBand="1" w:evenHBand="0" w:firstRowFirstColumn="0" w:firstRowLastColumn="0" w:lastRowFirstColumn="0" w:lastRowLastColumn="0"/>
              <w:rPr>
                <w:color w:val="000000"/>
                <w:lang w:eastAsia="en-ID"/>
              </w:rPr>
            </w:pPr>
            <w:proofErr w:type="spellStart"/>
            <w:r w:rsidRPr="00753332">
              <w:rPr>
                <w:color w:val="000000"/>
                <w:lang w:eastAsia="en-ID"/>
              </w:rPr>
              <w:t>Terdapat</w:t>
            </w:r>
            <w:proofErr w:type="spellEnd"/>
            <w:r w:rsidRPr="00753332">
              <w:rPr>
                <w:color w:val="000000"/>
                <w:lang w:eastAsia="en-ID"/>
              </w:rPr>
              <w:t xml:space="preserve"> </w:t>
            </w:r>
            <w:proofErr w:type="spellStart"/>
            <w:r w:rsidRPr="00753332">
              <w:rPr>
                <w:color w:val="000000"/>
                <w:lang w:eastAsia="en-ID"/>
              </w:rPr>
              <w:t>kendali</w:t>
            </w:r>
            <w:proofErr w:type="spellEnd"/>
            <w:r w:rsidRPr="00753332">
              <w:rPr>
                <w:color w:val="000000"/>
                <w:lang w:eastAsia="en-ID"/>
              </w:rPr>
              <w:t xml:space="preserve"> </w:t>
            </w:r>
            <w:proofErr w:type="spellStart"/>
            <w:r w:rsidRPr="00753332">
              <w:rPr>
                <w:color w:val="000000"/>
                <w:lang w:eastAsia="en-ID"/>
              </w:rPr>
              <w:t>tetapi</w:t>
            </w:r>
            <w:proofErr w:type="spellEnd"/>
            <w:r w:rsidRPr="00753332">
              <w:rPr>
                <w:color w:val="000000"/>
                <w:lang w:eastAsia="en-ID"/>
              </w:rPr>
              <w:t xml:space="preserve"> sangat </w:t>
            </w:r>
            <w:proofErr w:type="spellStart"/>
            <w:r w:rsidRPr="00753332">
              <w:rPr>
                <w:color w:val="000000"/>
                <w:lang w:eastAsia="en-ID"/>
              </w:rPr>
              <w:t>rendah</w:t>
            </w:r>
            <w:proofErr w:type="spellEnd"/>
            <w:r w:rsidRPr="00753332">
              <w:rPr>
                <w:color w:val="000000"/>
                <w:lang w:eastAsia="en-ID"/>
              </w:rPr>
              <w:t xml:space="preserve"> </w:t>
            </w:r>
            <w:proofErr w:type="spellStart"/>
            <w:r w:rsidRPr="00753332">
              <w:rPr>
                <w:color w:val="000000"/>
                <w:lang w:eastAsia="en-ID"/>
              </w:rPr>
              <w:t>kemampuannya</w:t>
            </w:r>
            <w:proofErr w:type="spellEnd"/>
            <w:r w:rsidRPr="00753332">
              <w:rPr>
                <w:color w:val="000000"/>
                <w:lang w:eastAsia="en-ID"/>
              </w:rPr>
              <w:t xml:space="preserve"> </w:t>
            </w:r>
            <w:proofErr w:type="spellStart"/>
            <w:r w:rsidRPr="00753332">
              <w:rPr>
                <w:color w:val="000000"/>
                <w:lang w:eastAsia="en-ID"/>
              </w:rPr>
              <w:t>dalam</w:t>
            </w:r>
            <w:proofErr w:type="spellEnd"/>
            <w:r w:rsidRPr="00753332">
              <w:rPr>
                <w:color w:val="000000"/>
                <w:lang w:eastAsia="en-ID"/>
              </w:rPr>
              <w:t xml:space="preserve"> </w:t>
            </w:r>
            <w:proofErr w:type="spellStart"/>
            <w:r w:rsidRPr="00753332">
              <w:rPr>
                <w:color w:val="000000"/>
                <w:lang w:eastAsia="en-ID"/>
              </w:rPr>
              <w:t>mendeteksi</w:t>
            </w:r>
            <w:proofErr w:type="spellEnd"/>
            <w:r w:rsidRPr="00753332">
              <w:rPr>
                <w:color w:val="000000"/>
                <w:lang w:eastAsia="en-ID"/>
              </w:rPr>
              <w:t xml:space="preserve"> </w:t>
            </w:r>
            <w:proofErr w:type="spellStart"/>
            <w:r w:rsidRPr="00753332">
              <w:rPr>
                <w:color w:val="000000"/>
                <w:lang w:eastAsia="en-ID"/>
              </w:rPr>
              <w:t>potensi</w:t>
            </w:r>
            <w:proofErr w:type="spellEnd"/>
            <w:r w:rsidRPr="00753332">
              <w:rPr>
                <w:color w:val="000000"/>
                <w:lang w:eastAsia="en-ID"/>
              </w:rPr>
              <w:t xml:space="preserve"> </w:t>
            </w:r>
            <w:proofErr w:type="spellStart"/>
            <w:r w:rsidRPr="00753332">
              <w:rPr>
                <w:color w:val="000000"/>
                <w:lang w:eastAsia="en-ID"/>
              </w:rPr>
              <w:t>kecelakaan</w:t>
            </w:r>
            <w:proofErr w:type="spellEnd"/>
            <w:r w:rsidRPr="00753332">
              <w:rPr>
                <w:color w:val="000000"/>
                <w:lang w:eastAsia="en-ID"/>
              </w:rPr>
              <w:t xml:space="preserve">, </w:t>
            </w:r>
            <w:proofErr w:type="spellStart"/>
            <w:r w:rsidRPr="00753332">
              <w:rPr>
                <w:color w:val="000000"/>
                <w:lang w:eastAsia="en-ID"/>
              </w:rPr>
              <w:t>dalam</w:t>
            </w:r>
            <w:proofErr w:type="spellEnd"/>
            <w:r w:rsidRPr="00753332">
              <w:rPr>
                <w:color w:val="000000"/>
                <w:lang w:eastAsia="en-ID"/>
              </w:rPr>
              <w:t xml:space="preserve"> </w:t>
            </w:r>
            <w:proofErr w:type="spellStart"/>
            <w:r w:rsidRPr="00753332">
              <w:rPr>
                <w:color w:val="000000"/>
                <w:lang w:eastAsia="en-ID"/>
              </w:rPr>
              <w:t>meningkatkan</w:t>
            </w:r>
            <w:proofErr w:type="spellEnd"/>
            <w:r w:rsidRPr="00753332">
              <w:rPr>
                <w:color w:val="000000"/>
                <w:lang w:eastAsia="en-ID"/>
              </w:rPr>
              <w:t xml:space="preserve"> </w:t>
            </w:r>
            <w:proofErr w:type="spellStart"/>
            <w:r w:rsidRPr="00753332">
              <w:rPr>
                <w:color w:val="000000"/>
                <w:lang w:eastAsia="en-ID"/>
              </w:rPr>
              <w:t>konsentrasi</w:t>
            </w:r>
            <w:proofErr w:type="spellEnd"/>
            <w:r w:rsidRPr="00753332">
              <w:rPr>
                <w:color w:val="000000"/>
                <w:lang w:eastAsia="en-ID"/>
              </w:rPr>
              <w:t xml:space="preserve"> </w:t>
            </w:r>
            <w:proofErr w:type="spellStart"/>
            <w:r w:rsidRPr="00753332">
              <w:rPr>
                <w:color w:val="000000"/>
                <w:lang w:eastAsia="en-ID"/>
              </w:rPr>
              <w:t>pengemudi</w:t>
            </w:r>
            <w:proofErr w:type="spellEnd"/>
            <w:r w:rsidRPr="00753332">
              <w:rPr>
                <w:color w:val="000000"/>
                <w:lang w:eastAsia="en-ID"/>
              </w:rPr>
              <w:t xml:space="preserve"> </w:t>
            </w:r>
            <w:proofErr w:type="spellStart"/>
            <w:r w:rsidRPr="00753332">
              <w:rPr>
                <w:color w:val="000000"/>
                <w:lang w:eastAsia="en-ID"/>
              </w:rPr>
              <w:t>saat</w:t>
            </w:r>
            <w:proofErr w:type="spellEnd"/>
            <w:r w:rsidRPr="00753332">
              <w:rPr>
                <w:color w:val="000000"/>
                <w:lang w:eastAsia="en-ID"/>
              </w:rPr>
              <w:t xml:space="preserve"> </w:t>
            </w:r>
            <w:proofErr w:type="spellStart"/>
            <w:r w:rsidRPr="00753332">
              <w:rPr>
                <w:color w:val="000000"/>
                <w:lang w:eastAsia="en-ID"/>
              </w:rPr>
              <w:t>berkendara</w:t>
            </w:r>
            <w:proofErr w:type="spellEnd"/>
            <w:r w:rsidRPr="00753332">
              <w:rPr>
                <w:color w:val="000000"/>
                <w:lang w:eastAsia="en-ID"/>
              </w:rPr>
              <w:t xml:space="preserve"> </w:t>
            </w:r>
            <w:proofErr w:type="spellStart"/>
            <w:r w:rsidRPr="00753332">
              <w:rPr>
                <w:color w:val="000000"/>
                <w:lang w:eastAsia="en-ID"/>
              </w:rPr>
              <w:t>seperti</w:t>
            </w:r>
            <w:proofErr w:type="spellEnd"/>
            <w:r w:rsidRPr="00753332">
              <w:rPr>
                <w:color w:val="000000"/>
                <w:lang w:eastAsia="en-ID"/>
              </w:rPr>
              <w:t xml:space="preserve"> </w:t>
            </w:r>
            <w:proofErr w:type="spellStart"/>
            <w:r w:rsidRPr="00753332">
              <w:rPr>
                <w:color w:val="000000"/>
                <w:lang w:eastAsia="en-ID"/>
              </w:rPr>
              <w:t>rambu-rambu</w:t>
            </w:r>
            <w:proofErr w:type="spellEnd"/>
            <w:r w:rsidRPr="00753332">
              <w:rPr>
                <w:color w:val="000000"/>
                <w:lang w:eastAsia="en-ID"/>
              </w:rPr>
              <w:t xml:space="preserve"> </w:t>
            </w:r>
            <w:proofErr w:type="spellStart"/>
            <w:r w:rsidRPr="00753332">
              <w:rPr>
                <w:color w:val="000000"/>
                <w:lang w:eastAsia="en-ID"/>
              </w:rPr>
              <w:t>lalu</w:t>
            </w:r>
            <w:proofErr w:type="spellEnd"/>
            <w:r w:rsidRPr="00753332">
              <w:rPr>
                <w:color w:val="000000"/>
                <w:lang w:eastAsia="en-ID"/>
              </w:rPr>
              <w:t xml:space="preserve"> </w:t>
            </w:r>
            <w:proofErr w:type="spellStart"/>
            <w:r w:rsidRPr="00753332">
              <w:rPr>
                <w:color w:val="000000"/>
                <w:lang w:eastAsia="en-ID"/>
              </w:rPr>
              <w:t>lintas</w:t>
            </w:r>
            <w:proofErr w:type="spellEnd"/>
            <w:r w:rsidRPr="00753332">
              <w:rPr>
                <w:color w:val="000000"/>
                <w:lang w:eastAsia="en-ID"/>
              </w:rPr>
              <w:t xml:space="preserve"> (</w:t>
            </w:r>
            <w:proofErr w:type="spellStart"/>
            <w:r w:rsidRPr="00753332">
              <w:rPr>
                <w:color w:val="000000"/>
                <w:lang w:eastAsia="en-ID"/>
              </w:rPr>
              <w:t>peringatan</w:t>
            </w:r>
            <w:proofErr w:type="spellEnd"/>
            <w:r w:rsidRPr="00753332">
              <w:rPr>
                <w:color w:val="000000"/>
                <w:lang w:eastAsia="en-ID"/>
              </w:rPr>
              <w:t xml:space="preserve">, </w:t>
            </w:r>
            <w:proofErr w:type="spellStart"/>
            <w:r w:rsidRPr="00753332">
              <w:rPr>
                <w:color w:val="000000"/>
                <w:lang w:eastAsia="en-ID"/>
              </w:rPr>
              <w:t>larangan</w:t>
            </w:r>
            <w:proofErr w:type="spellEnd"/>
            <w:r w:rsidRPr="00753332">
              <w:rPr>
                <w:color w:val="000000"/>
                <w:lang w:eastAsia="en-ID"/>
              </w:rPr>
              <w:t xml:space="preserve">, </w:t>
            </w:r>
            <w:proofErr w:type="spellStart"/>
            <w:r w:rsidRPr="00753332">
              <w:rPr>
                <w:color w:val="000000"/>
                <w:lang w:eastAsia="en-ID"/>
              </w:rPr>
              <w:t>petunjuk</w:t>
            </w:r>
            <w:proofErr w:type="spellEnd"/>
            <w:r w:rsidRPr="00753332">
              <w:rPr>
                <w:color w:val="000000"/>
                <w:lang w:eastAsia="en-ID"/>
              </w:rPr>
              <w:t xml:space="preserve">), </w:t>
            </w:r>
            <w:proofErr w:type="spellStart"/>
            <w:r w:rsidRPr="00753332">
              <w:rPr>
                <w:color w:val="000000"/>
                <w:lang w:eastAsia="en-ID"/>
              </w:rPr>
              <w:t>marka</w:t>
            </w:r>
            <w:proofErr w:type="spellEnd"/>
            <w:r w:rsidRPr="00753332">
              <w:rPr>
                <w:color w:val="000000"/>
                <w:lang w:eastAsia="en-ID"/>
              </w:rPr>
              <w:t xml:space="preserve"> </w:t>
            </w:r>
            <w:proofErr w:type="spellStart"/>
            <w:r w:rsidRPr="00753332">
              <w:rPr>
                <w:color w:val="000000"/>
                <w:lang w:eastAsia="en-ID"/>
              </w:rPr>
              <w:t>jalan</w:t>
            </w:r>
            <w:proofErr w:type="spellEnd"/>
            <w:r w:rsidRPr="00753332">
              <w:rPr>
                <w:color w:val="000000"/>
                <w:lang w:eastAsia="en-ID"/>
              </w:rPr>
              <w:t xml:space="preserve">, dan </w:t>
            </w:r>
            <w:proofErr w:type="spellStart"/>
            <w:r w:rsidRPr="00753332">
              <w:rPr>
                <w:color w:val="000000"/>
                <w:lang w:eastAsia="en-ID"/>
              </w:rPr>
              <w:t>lampu</w:t>
            </w:r>
            <w:proofErr w:type="spellEnd"/>
            <w:r w:rsidRPr="00753332">
              <w:rPr>
                <w:color w:val="000000"/>
                <w:lang w:eastAsia="en-ID"/>
              </w:rPr>
              <w:t xml:space="preserve"> </w:t>
            </w:r>
            <w:proofErr w:type="spellStart"/>
            <w:r w:rsidRPr="00753332">
              <w:rPr>
                <w:color w:val="000000"/>
                <w:lang w:eastAsia="en-ID"/>
              </w:rPr>
              <w:t>penerangan</w:t>
            </w:r>
            <w:proofErr w:type="spellEnd"/>
            <w:r w:rsidRPr="00753332">
              <w:rPr>
                <w:color w:val="000000"/>
                <w:lang w:eastAsia="en-ID"/>
              </w:rPr>
              <w:t xml:space="preserve">. </w:t>
            </w:r>
            <w:proofErr w:type="spellStart"/>
            <w:r w:rsidRPr="00753332">
              <w:rPr>
                <w:color w:val="000000"/>
                <w:lang w:eastAsia="en-ID"/>
              </w:rPr>
              <w:t>Namun</w:t>
            </w:r>
            <w:proofErr w:type="spellEnd"/>
            <w:r w:rsidRPr="00753332">
              <w:rPr>
                <w:color w:val="000000"/>
                <w:lang w:eastAsia="en-ID"/>
              </w:rPr>
              <w:t xml:space="preserve"> </w:t>
            </w:r>
            <w:proofErr w:type="spellStart"/>
            <w:r w:rsidRPr="00753332">
              <w:rPr>
                <w:color w:val="000000"/>
                <w:lang w:eastAsia="en-ID"/>
              </w:rPr>
              <w:t>belum</w:t>
            </w:r>
            <w:proofErr w:type="spellEnd"/>
            <w:r w:rsidRPr="00753332">
              <w:rPr>
                <w:color w:val="000000"/>
                <w:lang w:eastAsia="en-ID"/>
              </w:rPr>
              <w:t xml:space="preserve"> </w:t>
            </w:r>
            <w:proofErr w:type="spellStart"/>
            <w:r w:rsidRPr="00753332">
              <w:rPr>
                <w:color w:val="000000"/>
                <w:lang w:eastAsia="en-ID"/>
              </w:rPr>
              <w:t>maksimal</w:t>
            </w:r>
            <w:proofErr w:type="spellEnd"/>
            <w:r w:rsidRPr="00753332">
              <w:rPr>
                <w:color w:val="000000"/>
                <w:lang w:eastAsia="en-ID"/>
              </w:rPr>
              <w:t xml:space="preserve"> </w:t>
            </w:r>
            <w:proofErr w:type="spellStart"/>
            <w:r w:rsidRPr="00753332">
              <w:rPr>
                <w:color w:val="000000"/>
                <w:lang w:eastAsia="en-ID"/>
              </w:rPr>
              <w:t>sehingga</w:t>
            </w:r>
            <w:proofErr w:type="spellEnd"/>
            <w:r w:rsidRPr="00753332">
              <w:rPr>
                <w:color w:val="000000"/>
                <w:lang w:eastAsia="en-ID"/>
              </w:rPr>
              <w:t xml:space="preserve"> </w:t>
            </w:r>
            <w:proofErr w:type="spellStart"/>
            <w:r w:rsidRPr="00753332">
              <w:rPr>
                <w:color w:val="000000"/>
                <w:lang w:eastAsia="en-ID"/>
              </w:rPr>
              <w:t>menjadikan</w:t>
            </w:r>
            <w:proofErr w:type="spellEnd"/>
            <w:r w:rsidRPr="00753332">
              <w:rPr>
                <w:color w:val="000000"/>
                <w:lang w:eastAsia="en-ID"/>
              </w:rPr>
              <w:t xml:space="preserve"> </w:t>
            </w:r>
            <w:proofErr w:type="spellStart"/>
            <w:r w:rsidRPr="00753332">
              <w:rPr>
                <w:color w:val="000000"/>
                <w:lang w:eastAsia="en-ID"/>
              </w:rPr>
              <w:t>tidak</w:t>
            </w:r>
            <w:proofErr w:type="spellEnd"/>
            <w:r w:rsidRPr="00753332">
              <w:rPr>
                <w:color w:val="000000"/>
                <w:lang w:eastAsia="en-ID"/>
              </w:rPr>
              <w:t xml:space="preserve"> </w:t>
            </w:r>
            <w:proofErr w:type="spellStart"/>
            <w:r w:rsidRPr="00753332">
              <w:rPr>
                <w:color w:val="000000"/>
                <w:lang w:eastAsia="en-ID"/>
              </w:rPr>
              <w:t>konsentrasi</w:t>
            </w:r>
            <w:proofErr w:type="spellEnd"/>
            <w:r w:rsidRPr="00753332">
              <w:rPr>
                <w:color w:val="000000"/>
                <w:lang w:eastAsia="en-ID"/>
              </w:rPr>
              <w:t xml:space="preserve"> </w:t>
            </w:r>
            <w:proofErr w:type="spellStart"/>
            <w:r w:rsidRPr="00753332">
              <w:rPr>
                <w:color w:val="000000"/>
                <w:lang w:eastAsia="en-ID"/>
              </w:rPr>
              <w:t>menjadi</w:t>
            </w:r>
            <w:proofErr w:type="spellEnd"/>
            <w:r w:rsidRPr="00753332">
              <w:rPr>
                <w:color w:val="000000"/>
                <w:lang w:eastAsia="en-ID"/>
              </w:rPr>
              <w:t xml:space="preserve"> </w:t>
            </w:r>
            <w:proofErr w:type="spellStart"/>
            <w:r w:rsidRPr="00753332">
              <w:rPr>
                <w:color w:val="000000"/>
                <w:lang w:eastAsia="en-ID"/>
              </w:rPr>
              <w:t>penyebab</w:t>
            </w:r>
            <w:proofErr w:type="spellEnd"/>
            <w:r w:rsidRPr="00753332">
              <w:rPr>
                <w:color w:val="000000"/>
                <w:lang w:eastAsia="en-ID"/>
              </w:rPr>
              <w:t xml:space="preserve"> </w:t>
            </w:r>
            <w:proofErr w:type="spellStart"/>
            <w:r w:rsidRPr="00753332">
              <w:rPr>
                <w:color w:val="000000"/>
                <w:lang w:eastAsia="en-ID"/>
              </w:rPr>
              <w:t>utama</w:t>
            </w:r>
            <w:proofErr w:type="spellEnd"/>
            <w:r w:rsidRPr="00753332">
              <w:rPr>
                <w:color w:val="000000"/>
                <w:lang w:eastAsia="en-ID"/>
              </w:rPr>
              <w:t xml:space="preserve"> </w:t>
            </w:r>
            <w:proofErr w:type="spellStart"/>
            <w:r w:rsidRPr="00753332">
              <w:rPr>
                <w:color w:val="000000"/>
                <w:lang w:eastAsia="en-ID"/>
              </w:rPr>
              <w:t>kecelakaan</w:t>
            </w:r>
            <w:proofErr w:type="spellEnd"/>
            <w:r w:rsidRPr="00753332">
              <w:rPr>
                <w:color w:val="000000"/>
                <w:lang w:eastAsia="en-ID"/>
              </w:rPr>
              <w:t xml:space="preserve"> di </w:t>
            </w:r>
            <w:proofErr w:type="spellStart"/>
            <w:r w:rsidRPr="00753332">
              <w:rPr>
                <w:color w:val="000000"/>
                <w:lang w:eastAsia="en-ID"/>
              </w:rPr>
              <w:t>ruas</w:t>
            </w:r>
            <w:proofErr w:type="spellEnd"/>
            <w:r w:rsidRPr="00753332">
              <w:rPr>
                <w:color w:val="000000"/>
                <w:lang w:eastAsia="en-ID"/>
              </w:rPr>
              <w:t xml:space="preserve"> </w:t>
            </w:r>
            <w:proofErr w:type="spellStart"/>
            <w:r w:rsidRPr="00753332">
              <w:rPr>
                <w:color w:val="000000"/>
                <w:lang w:eastAsia="en-ID"/>
              </w:rPr>
              <w:t>jalan</w:t>
            </w:r>
            <w:proofErr w:type="spellEnd"/>
            <w:r w:rsidRPr="00753332">
              <w:rPr>
                <w:color w:val="000000"/>
                <w:lang w:eastAsia="en-ID"/>
              </w:rPr>
              <w:t xml:space="preserve"> </w:t>
            </w:r>
            <w:proofErr w:type="spellStart"/>
            <w:r w:rsidRPr="00753332">
              <w:rPr>
                <w:color w:val="000000"/>
                <w:lang w:eastAsia="en-ID"/>
              </w:rPr>
              <w:t>Mertoloyo</w:t>
            </w:r>
            <w:proofErr w:type="spellEnd"/>
            <w:r w:rsidRPr="00753332">
              <w:rPr>
                <w:color w:val="000000"/>
                <w:lang w:eastAsia="en-ID"/>
              </w:rPr>
              <w:t xml:space="preserve"> - Yos Sudarso</w:t>
            </w:r>
          </w:p>
        </w:tc>
        <w:tc>
          <w:tcPr>
            <w:tcW w:w="0" w:type="auto"/>
            <w:noWrap/>
            <w:hideMark/>
          </w:tcPr>
          <w:p w14:paraId="5AE294FD" w14:textId="77777777" w:rsidR="00570FCF" w:rsidRPr="00753332" w:rsidRDefault="00570FCF" w:rsidP="00B45D80">
            <w:pPr>
              <w:jc w:val="cente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5</w:t>
            </w:r>
          </w:p>
        </w:tc>
        <w:tc>
          <w:tcPr>
            <w:tcW w:w="0" w:type="auto"/>
            <w:noWrap/>
            <w:hideMark/>
          </w:tcPr>
          <w:p w14:paraId="417A8B6C" w14:textId="77777777" w:rsidR="00570FCF" w:rsidRPr="00753332" w:rsidRDefault="00570FCF" w:rsidP="00B45D80">
            <w:pPr>
              <w:jc w:val="cente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9</w:t>
            </w:r>
          </w:p>
        </w:tc>
        <w:tc>
          <w:tcPr>
            <w:tcW w:w="0" w:type="auto"/>
            <w:noWrap/>
            <w:hideMark/>
          </w:tcPr>
          <w:p w14:paraId="15437C16" w14:textId="77777777" w:rsidR="00570FCF" w:rsidRPr="00753332" w:rsidRDefault="00570FCF" w:rsidP="00B45D80">
            <w:pPr>
              <w:jc w:val="cente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7</w:t>
            </w:r>
          </w:p>
        </w:tc>
        <w:tc>
          <w:tcPr>
            <w:tcW w:w="0" w:type="auto"/>
            <w:noWrap/>
            <w:hideMark/>
          </w:tcPr>
          <w:p w14:paraId="58FC2744" w14:textId="77777777" w:rsidR="00570FCF" w:rsidRPr="00753332" w:rsidRDefault="00570FCF" w:rsidP="00B45D80">
            <w:pPr>
              <w:jc w:val="cente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315</w:t>
            </w:r>
          </w:p>
        </w:tc>
        <w:tc>
          <w:tcPr>
            <w:tcW w:w="0" w:type="auto"/>
            <w:noWrap/>
            <w:hideMark/>
          </w:tcPr>
          <w:p w14:paraId="5C7B3C49" w14:textId="77777777" w:rsidR="00570FCF" w:rsidRPr="00753332" w:rsidRDefault="00570FCF" w:rsidP="00B45D80">
            <w:pPr>
              <w:jc w:val="cente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1</w:t>
            </w:r>
          </w:p>
        </w:tc>
      </w:tr>
      <w:tr w:rsidR="006776A5" w:rsidRPr="00CA5252" w14:paraId="29D22DCB" w14:textId="77777777" w:rsidTr="005E32B9">
        <w:trPr>
          <w:trHeight w:val="1396"/>
        </w:trPr>
        <w:tc>
          <w:tcPr>
            <w:cnfStyle w:val="001000000000" w:firstRow="0" w:lastRow="0" w:firstColumn="1" w:lastColumn="0" w:oddVBand="0" w:evenVBand="0" w:oddHBand="0" w:evenHBand="0" w:firstRowFirstColumn="0" w:firstRowLastColumn="0" w:lastRowFirstColumn="0" w:lastRowLastColumn="0"/>
            <w:tcW w:w="1409" w:type="dxa"/>
            <w:noWrap/>
            <w:hideMark/>
          </w:tcPr>
          <w:p w14:paraId="578F702B" w14:textId="77777777" w:rsidR="00570FCF" w:rsidRPr="005C7550" w:rsidRDefault="00570FCF" w:rsidP="00B45D80">
            <w:pPr>
              <w:rPr>
                <w:b w:val="0"/>
                <w:bCs w:val="0"/>
                <w:color w:val="000000"/>
                <w:lang w:eastAsia="en-ID"/>
              </w:rPr>
            </w:pPr>
            <w:proofErr w:type="spellStart"/>
            <w:r w:rsidRPr="005C7550">
              <w:rPr>
                <w:b w:val="0"/>
                <w:bCs w:val="0"/>
                <w:color w:val="000000"/>
                <w:lang w:eastAsia="en-ID"/>
              </w:rPr>
              <w:lastRenderedPageBreak/>
              <w:t>Melanggar</w:t>
            </w:r>
            <w:proofErr w:type="spellEnd"/>
            <w:r w:rsidRPr="005C7550">
              <w:rPr>
                <w:b w:val="0"/>
                <w:bCs w:val="0"/>
                <w:color w:val="000000"/>
                <w:lang w:eastAsia="en-ID"/>
              </w:rPr>
              <w:t xml:space="preserve"> Lalu Lintas</w:t>
            </w:r>
          </w:p>
        </w:tc>
        <w:tc>
          <w:tcPr>
            <w:tcW w:w="1171" w:type="dxa"/>
            <w:noWrap/>
            <w:hideMark/>
          </w:tcPr>
          <w:p w14:paraId="34CF11A4" w14:textId="77777777" w:rsidR="00570FCF" w:rsidRPr="00753332" w:rsidRDefault="00570FCF" w:rsidP="00B45D80">
            <w:pPr>
              <w:jc w:val="cente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3</w:t>
            </w:r>
          </w:p>
        </w:tc>
        <w:tc>
          <w:tcPr>
            <w:tcW w:w="250" w:type="dxa"/>
            <w:noWrap/>
            <w:hideMark/>
          </w:tcPr>
          <w:p w14:paraId="06E48943" w14:textId="77777777" w:rsidR="00570FCF" w:rsidRPr="00753332" w:rsidRDefault="00570FCF" w:rsidP="00B45D80">
            <w:pP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2 MD, 1 LR</w:t>
            </w:r>
          </w:p>
        </w:tc>
        <w:tc>
          <w:tcPr>
            <w:tcW w:w="3633" w:type="dxa"/>
            <w:hideMark/>
          </w:tcPr>
          <w:p w14:paraId="08728A2A" w14:textId="77777777" w:rsidR="00570FCF" w:rsidRPr="00753332" w:rsidRDefault="00570FCF" w:rsidP="00B45D80">
            <w:pPr>
              <w:jc w:val="both"/>
              <w:cnfStyle w:val="000000000000" w:firstRow="0" w:lastRow="0" w:firstColumn="0" w:lastColumn="0" w:oddVBand="0" w:evenVBand="0" w:oddHBand="0" w:evenHBand="0" w:firstRowFirstColumn="0" w:firstRowLastColumn="0" w:lastRowFirstColumn="0" w:lastRowLastColumn="0"/>
              <w:rPr>
                <w:color w:val="000000"/>
                <w:lang w:eastAsia="en-ID"/>
              </w:rPr>
            </w:pPr>
            <w:proofErr w:type="spellStart"/>
            <w:r w:rsidRPr="00753332">
              <w:rPr>
                <w:color w:val="000000"/>
                <w:lang w:eastAsia="en-ID"/>
              </w:rPr>
              <w:t>Terdapat</w:t>
            </w:r>
            <w:proofErr w:type="spellEnd"/>
            <w:r w:rsidRPr="00753332">
              <w:rPr>
                <w:color w:val="000000"/>
                <w:lang w:eastAsia="en-ID"/>
              </w:rPr>
              <w:t xml:space="preserve"> </w:t>
            </w:r>
            <w:proofErr w:type="spellStart"/>
            <w:r w:rsidRPr="00753332">
              <w:rPr>
                <w:color w:val="000000"/>
                <w:lang w:eastAsia="en-ID"/>
              </w:rPr>
              <w:t>kendali</w:t>
            </w:r>
            <w:proofErr w:type="spellEnd"/>
            <w:r w:rsidRPr="00753332">
              <w:rPr>
                <w:color w:val="000000"/>
                <w:lang w:eastAsia="en-ID"/>
              </w:rPr>
              <w:t xml:space="preserve"> yang </w:t>
            </w:r>
            <w:proofErr w:type="spellStart"/>
            <w:r w:rsidRPr="00753332">
              <w:rPr>
                <w:color w:val="000000"/>
                <w:lang w:eastAsia="en-ID"/>
              </w:rPr>
              <w:t>memiliki</w:t>
            </w:r>
            <w:proofErr w:type="spellEnd"/>
            <w:r w:rsidRPr="00753332">
              <w:rPr>
                <w:color w:val="000000"/>
                <w:lang w:eastAsia="en-ID"/>
              </w:rPr>
              <w:t xml:space="preserve"> </w:t>
            </w:r>
            <w:proofErr w:type="spellStart"/>
            <w:r w:rsidRPr="00753332">
              <w:rPr>
                <w:color w:val="000000"/>
                <w:lang w:eastAsia="en-ID"/>
              </w:rPr>
              <w:t>kemampuan</w:t>
            </w:r>
            <w:proofErr w:type="spellEnd"/>
            <w:r w:rsidRPr="00753332">
              <w:rPr>
                <w:color w:val="000000"/>
                <w:lang w:eastAsia="en-ID"/>
              </w:rPr>
              <w:t xml:space="preserve"> yang </w:t>
            </w:r>
            <w:proofErr w:type="spellStart"/>
            <w:r w:rsidRPr="00753332">
              <w:rPr>
                <w:color w:val="000000"/>
                <w:lang w:eastAsia="en-ID"/>
              </w:rPr>
              <w:t>cukup</w:t>
            </w:r>
            <w:proofErr w:type="spellEnd"/>
            <w:r w:rsidRPr="00753332">
              <w:rPr>
                <w:color w:val="000000"/>
                <w:lang w:eastAsia="en-ID"/>
              </w:rPr>
              <w:t xml:space="preserve"> </w:t>
            </w:r>
            <w:proofErr w:type="spellStart"/>
            <w:r w:rsidRPr="00753332">
              <w:rPr>
                <w:color w:val="000000"/>
                <w:lang w:eastAsia="en-ID"/>
              </w:rPr>
              <w:t>dalam</w:t>
            </w:r>
            <w:proofErr w:type="spellEnd"/>
            <w:r w:rsidRPr="00753332">
              <w:rPr>
                <w:color w:val="000000"/>
                <w:lang w:eastAsia="en-ID"/>
              </w:rPr>
              <w:t xml:space="preserve"> </w:t>
            </w:r>
            <w:proofErr w:type="spellStart"/>
            <w:r w:rsidRPr="00753332">
              <w:rPr>
                <w:color w:val="000000"/>
                <w:lang w:eastAsia="en-ID"/>
              </w:rPr>
              <w:t>mendeteksi</w:t>
            </w:r>
            <w:proofErr w:type="spellEnd"/>
            <w:r w:rsidRPr="00753332">
              <w:rPr>
                <w:color w:val="000000"/>
                <w:lang w:eastAsia="en-ID"/>
              </w:rPr>
              <w:t xml:space="preserve"> </w:t>
            </w:r>
            <w:proofErr w:type="spellStart"/>
            <w:r w:rsidRPr="00753332">
              <w:rPr>
                <w:color w:val="000000"/>
                <w:lang w:eastAsia="en-ID"/>
              </w:rPr>
              <w:t>potensi</w:t>
            </w:r>
            <w:proofErr w:type="spellEnd"/>
            <w:r w:rsidRPr="00753332">
              <w:rPr>
                <w:color w:val="000000"/>
                <w:lang w:eastAsia="en-ID"/>
              </w:rPr>
              <w:t xml:space="preserve"> </w:t>
            </w:r>
            <w:proofErr w:type="spellStart"/>
            <w:r w:rsidRPr="00753332">
              <w:rPr>
                <w:color w:val="000000"/>
                <w:lang w:eastAsia="en-ID"/>
              </w:rPr>
              <w:t>kecelakaan</w:t>
            </w:r>
            <w:proofErr w:type="spellEnd"/>
            <w:r w:rsidRPr="00753332">
              <w:rPr>
                <w:color w:val="000000"/>
                <w:lang w:eastAsia="en-ID"/>
              </w:rPr>
              <w:t xml:space="preserve"> (</w:t>
            </w:r>
            <w:proofErr w:type="spellStart"/>
            <w:r w:rsidRPr="00753332">
              <w:rPr>
                <w:color w:val="000000"/>
                <w:lang w:eastAsia="en-ID"/>
              </w:rPr>
              <w:t>contoh</w:t>
            </w:r>
            <w:proofErr w:type="spellEnd"/>
            <w:r w:rsidRPr="00753332">
              <w:rPr>
                <w:color w:val="000000"/>
                <w:lang w:eastAsia="en-ID"/>
              </w:rPr>
              <w:t xml:space="preserve"> </w:t>
            </w:r>
            <w:proofErr w:type="spellStart"/>
            <w:r w:rsidRPr="00753332">
              <w:rPr>
                <w:color w:val="000000"/>
                <w:lang w:eastAsia="en-ID"/>
              </w:rPr>
              <w:t>kendali</w:t>
            </w:r>
            <w:proofErr w:type="spellEnd"/>
            <w:r w:rsidRPr="00753332">
              <w:rPr>
                <w:color w:val="000000"/>
                <w:lang w:eastAsia="en-ID"/>
              </w:rPr>
              <w:t xml:space="preserve">: Traffic Light, </w:t>
            </w:r>
            <w:proofErr w:type="spellStart"/>
            <w:r w:rsidRPr="00753332">
              <w:rPr>
                <w:color w:val="000000"/>
                <w:lang w:eastAsia="en-ID"/>
              </w:rPr>
              <w:t>rambu</w:t>
            </w:r>
            <w:proofErr w:type="spellEnd"/>
            <w:r w:rsidRPr="00753332">
              <w:rPr>
                <w:color w:val="000000"/>
                <w:lang w:eastAsia="en-ID"/>
              </w:rPr>
              <w:t xml:space="preserve">, dan </w:t>
            </w:r>
            <w:proofErr w:type="spellStart"/>
            <w:r w:rsidRPr="00753332">
              <w:rPr>
                <w:color w:val="000000"/>
                <w:lang w:eastAsia="en-ID"/>
              </w:rPr>
              <w:t>marka</w:t>
            </w:r>
            <w:proofErr w:type="spellEnd"/>
            <w:r w:rsidRPr="00753332">
              <w:rPr>
                <w:color w:val="000000"/>
                <w:lang w:eastAsia="en-ID"/>
              </w:rPr>
              <w:t xml:space="preserve">) </w:t>
            </w:r>
            <w:proofErr w:type="spellStart"/>
            <w:r w:rsidRPr="00753332">
              <w:rPr>
                <w:color w:val="000000"/>
                <w:lang w:eastAsia="en-ID"/>
              </w:rPr>
              <w:t>hal</w:t>
            </w:r>
            <w:proofErr w:type="spellEnd"/>
            <w:r w:rsidRPr="00753332">
              <w:rPr>
                <w:color w:val="000000"/>
                <w:lang w:eastAsia="en-ID"/>
              </w:rPr>
              <w:t xml:space="preserve"> </w:t>
            </w:r>
            <w:proofErr w:type="spellStart"/>
            <w:r w:rsidRPr="00753332">
              <w:rPr>
                <w:color w:val="000000"/>
                <w:lang w:eastAsia="en-ID"/>
              </w:rPr>
              <w:t>ini</w:t>
            </w:r>
            <w:proofErr w:type="spellEnd"/>
            <w:r w:rsidRPr="00753332">
              <w:rPr>
                <w:color w:val="000000"/>
                <w:lang w:eastAsia="en-ID"/>
              </w:rPr>
              <w:t xml:space="preserve"> </w:t>
            </w:r>
            <w:proofErr w:type="spellStart"/>
            <w:r w:rsidRPr="00753332">
              <w:rPr>
                <w:color w:val="000000"/>
                <w:lang w:eastAsia="en-ID"/>
              </w:rPr>
              <w:t>dibuktikan</w:t>
            </w:r>
            <w:proofErr w:type="spellEnd"/>
            <w:r w:rsidRPr="00753332">
              <w:rPr>
                <w:color w:val="000000"/>
                <w:lang w:eastAsia="en-ID"/>
              </w:rPr>
              <w:t xml:space="preserve"> </w:t>
            </w:r>
            <w:proofErr w:type="spellStart"/>
            <w:r w:rsidRPr="00753332">
              <w:rPr>
                <w:color w:val="000000"/>
                <w:lang w:eastAsia="en-ID"/>
              </w:rPr>
              <w:t>dengan</w:t>
            </w:r>
            <w:proofErr w:type="spellEnd"/>
            <w:r w:rsidRPr="00753332">
              <w:rPr>
                <w:color w:val="000000"/>
                <w:lang w:eastAsia="en-ID"/>
              </w:rPr>
              <w:t xml:space="preserve"> </w:t>
            </w:r>
            <w:proofErr w:type="spellStart"/>
            <w:r w:rsidRPr="00753332">
              <w:rPr>
                <w:color w:val="000000"/>
                <w:lang w:eastAsia="en-ID"/>
              </w:rPr>
              <w:t>masi</w:t>
            </w:r>
            <w:proofErr w:type="spellEnd"/>
            <w:r w:rsidRPr="00753332">
              <w:rPr>
                <w:color w:val="000000"/>
                <w:lang w:eastAsia="en-ID"/>
              </w:rPr>
              <w:t xml:space="preserve"> </w:t>
            </w:r>
            <w:proofErr w:type="spellStart"/>
            <w:r w:rsidRPr="00753332">
              <w:rPr>
                <w:color w:val="000000"/>
                <w:lang w:eastAsia="en-ID"/>
              </w:rPr>
              <w:t>terdapat</w:t>
            </w:r>
            <w:proofErr w:type="spellEnd"/>
            <w:r w:rsidRPr="00753332">
              <w:rPr>
                <w:color w:val="000000"/>
                <w:lang w:eastAsia="en-ID"/>
              </w:rPr>
              <w:t xml:space="preserve"> </w:t>
            </w:r>
            <w:proofErr w:type="spellStart"/>
            <w:r w:rsidRPr="00753332">
              <w:rPr>
                <w:color w:val="000000"/>
                <w:lang w:eastAsia="en-ID"/>
              </w:rPr>
              <w:t>kasus</w:t>
            </w:r>
            <w:proofErr w:type="spellEnd"/>
            <w:r w:rsidRPr="00753332">
              <w:rPr>
                <w:color w:val="000000"/>
                <w:lang w:eastAsia="en-ID"/>
              </w:rPr>
              <w:t xml:space="preserve"> </w:t>
            </w:r>
            <w:proofErr w:type="spellStart"/>
            <w:r w:rsidRPr="00753332">
              <w:rPr>
                <w:color w:val="000000"/>
                <w:lang w:eastAsia="en-ID"/>
              </w:rPr>
              <w:t>kecelakaan</w:t>
            </w:r>
            <w:proofErr w:type="spellEnd"/>
            <w:r w:rsidRPr="00753332">
              <w:rPr>
                <w:color w:val="000000"/>
                <w:lang w:eastAsia="en-ID"/>
              </w:rPr>
              <w:t xml:space="preserve"> </w:t>
            </w:r>
            <w:proofErr w:type="spellStart"/>
            <w:r w:rsidRPr="00753332">
              <w:rPr>
                <w:color w:val="000000"/>
                <w:lang w:eastAsia="en-ID"/>
              </w:rPr>
              <w:t>akibat</w:t>
            </w:r>
            <w:proofErr w:type="spellEnd"/>
            <w:r w:rsidRPr="00753332">
              <w:rPr>
                <w:color w:val="000000"/>
                <w:lang w:eastAsia="en-ID"/>
              </w:rPr>
              <w:t xml:space="preserve"> </w:t>
            </w:r>
            <w:proofErr w:type="spellStart"/>
            <w:r w:rsidRPr="00753332">
              <w:rPr>
                <w:color w:val="000000"/>
                <w:lang w:eastAsia="en-ID"/>
              </w:rPr>
              <w:t>melanggar</w:t>
            </w:r>
            <w:proofErr w:type="spellEnd"/>
            <w:r w:rsidRPr="00753332">
              <w:rPr>
                <w:color w:val="000000"/>
                <w:lang w:eastAsia="en-ID"/>
              </w:rPr>
              <w:t xml:space="preserve"> </w:t>
            </w:r>
            <w:proofErr w:type="spellStart"/>
            <w:r w:rsidRPr="00753332">
              <w:rPr>
                <w:color w:val="000000"/>
                <w:lang w:eastAsia="en-ID"/>
              </w:rPr>
              <w:t>lalu</w:t>
            </w:r>
            <w:proofErr w:type="spellEnd"/>
            <w:r w:rsidRPr="00753332">
              <w:rPr>
                <w:color w:val="000000"/>
                <w:lang w:eastAsia="en-ID"/>
              </w:rPr>
              <w:t xml:space="preserve"> </w:t>
            </w:r>
            <w:proofErr w:type="spellStart"/>
            <w:r w:rsidRPr="00753332">
              <w:rPr>
                <w:color w:val="000000"/>
                <w:lang w:eastAsia="en-ID"/>
              </w:rPr>
              <w:t>lintas</w:t>
            </w:r>
            <w:proofErr w:type="spellEnd"/>
          </w:p>
        </w:tc>
        <w:tc>
          <w:tcPr>
            <w:tcW w:w="0" w:type="auto"/>
            <w:noWrap/>
            <w:hideMark/>
          </w:tcPr>
          <w:p w14:paraId="2D2B10ED" w14:textId="77777777" w:rsidR="00570FCF" w:rsidRPr="00753332" w:rsidRDefault="00570FCF" w:rsidP="00B45D80">
            <w:pPr>
              <w:jc w:val="cente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4</w:t>
            </w:r>
          </w:p>
        </w:tc>
        <w:tc>
          <w:tcPr>
            <w:tcW w:w="0" w:type="auto"/>
            <w:noWrap/>
            <w:hideMark/>
          </w:tcPr>
          <w:p w14:paraId="68351941" w14:textId="77777777" w:rsidR="00570FCF" w:rsidRPr="00753332" w:rsidRDefault="00570FCF" w:rsidP="00B45D80">
            <w:pPr>
              <w:jc w:val="cente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7</w:t>
            </w:r>
          </w:p>
        </w:tc>
        <w:tc>
          <w:tcPr>
            <w:tcW w:w="0" w:type="auto"/>
            <w:noWrap/>
            <w:hideMark/>
          </w:tcPr>
          <w:p w14:paraId="5816C58D" w14:textId="77777777" w:rsidR="00570FCF" w:rsidRPr="00753332" w:rsidRDefault="00570FCF" w:rsidP="00B45D80">
            <w:pPr>
              <w:jc w:val="cente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5</w:t>
            </w:r>
          </w:p>
        </w:tc>
        <w:tc>
          <w:tcPr>
            <w:tcW w:w="0" w:type="auto"/>
            <w:noWrap/>
            <w:hideMark/>
          </w:tcPr>
          <w:p w14:paraId="7CA5A47C" w14:textId="77777777" w:rsidR="00570FCF" w:rsidRPr="00753332" w:rsidRDefault="00570FCF" w:rsidP="00B45D80">
            <w:pPr>
              <w:jc w:val="cente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140</w:t>
            </w:r>
          </w:p>
        </w:tc>
        <w:tc>
          <w:tcPr>
            <w:tcW w:w="0" w:type="auto"/>
            <w:noWrap/>
            <w:hideMark/>
          </w:tcPr>
          <w:p w14:paraId="79A42952" w14:textId="77777777" w:rsidR="00570FCF" w:rsidRPr="00753332" w:rsidRDefault="00570FCF" w:rsidP="00B45D80">
            <w:pPr>
              <w:jc w:val="cente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5</w:t>
            </w:r>
          </w:p>
        </w:tc>
      </w:tr>
      <w:tr w:rsidR="006776A5" w:rsidRPr="00CA5252" w14:paraId="411E0165" w14:textId="77777777" w:rsidTr="005E32B9">
        <w:trPr>
          <w:cnfStyle w:val="000000100000" w:firstRow="0" w:lastRow="0" w:firstColumn="0" w:lastColumn="0" w:oddVBand="0" w:evenVBand="0" w:oddHBand="1" w:evenHBand="0"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1409" w:type="dxa"/>
            <w:noWrap/>
            <w:hideMark/>
          </w:tcPr>
          <w:p w14:paraId="7F339A16" w14:textId="77777777" w:rsidR="00570FCF" w:rsidRPr="005C7550" w:rsidRDefault="00570FCF" w:rsidP="00B45D80">
            <w:pPr>
              <w:rPr>
                <w:b w:val="0"/>
                <w:bCs w:val="0"/>
                <w:color w:val="000000"/>
                <w:lang w:eastAsia="en-ID"/>
              </w:rPr>
            </w:pPr>
            <w:proofErr w:type="spellStart"/>
            <w:r w:rsidRPr="005C7550">
              <w:rPr>
                <w:b w:val="0"/>
                <w:bCs w:val="0"/>
                <w:color w:val="000000"/>
                <w:lang w:eastAsia="en-ID"/>
              </w:rPr>
              <w:t>Kecepatan</w:t>
            </w:r>
            <w:proofErr w:type="spellEnd"/>
            <w:r w:rsidRPr="005C7550">
              <w:rPr>
                <w:b w:val="0"/>
                <w:bCs w:val="0"/>
                <w:color w:val="000000"/>
                <w:lang w:eastAsia="en-ID"/>
              </w:rPr>
              <w:t xml:space="preserve"> Tinggi</w:t>
            </w:r>
          </w:p>
        </w:tc>
        <w:tc>
          <w:tcPr>
            <w:tcW w:w="1171" w:type="dxa"/>
            <w:noWrap/>
            <w:hideMark/>
          </w:tcPr>
          <w:p w14:paraId="79AB39EC" w14:textId="77777777" w:rsidR="00570FCF" w:rsidRPr="00753332" w:rsidRDefault="00570FCF" w:rsidP="00B45D80">
            <w:pPr>
              <w:jc w:val="cente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7</w:t>
            </w:r>
          </w:p>
        </w:tc>
        <w:tc>
          <w:tcPr>
            <w:tcW w:w="250" w:type="dxa"/>
            <w:noWrap/>
            <w:hideMark/>
          </w:tcPr>
          <w:p w14:paraId="38D9FD5C" w14:textId="77777777" w:rsidR="00570FCF" w:rsidRPr="00753332" w:rsidRDefault="00570FCF" w:rsidP="00B45D80">
            <w:pP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8 LR</w:t>
            </w:r>
          </w:p>
        </w:tc>
        <w:tc>
          <w:tcPr>
            <w:tcW w:w="3633" w:type="dxa"/>
            <w:hideMark/>
          </w:tcPr>
          <w:p w14:paraId="1DD9782F" w14:textId="77777777" w:rsidR="00570FCF" w:rsidRPr="00753332" w:rsidRDefault="00570FCF" w:rsidP="00B45D80">
            <w:pPr>
              <w:jc w:val="both"/>
              <w:cnfStyle w:val="000000100000" w:firstRow="0" w:lastRow="0" w:firstColumn="0" w:lastColumn="0" w:oddVBand="0" w:evenVBand="0" w:oddHBand="1" w:evenHBand="0" w:firstRowFirstColumn="0" w:firstRowLastColumn="0" w:lastRowFirstColumn="0" w:lastRowLastColumn="0"/>
              <w:rPr>
                <w:color w:val="000000"/>
                <w:lang w:eastAsia="en-ID"/>
              </w:rPr>
            </w:pPr>
            <w:proofErr w:type="spellStart"/>
            <w:r w:rsidRPr="00753332">
              <w:rPr>
                <w:color w:val="000000"/>
                <w:lang w:eastAsia="en-ID"/>
              </w:rPr>
              <w:t>Terdapat</w:t>
            </w:r>
            <w:proofErr w:type="spellEnd"/>
            <w:r w:rsidRPr="00753332">
              <w:rPr>
                <w:color w:val="000000"/>
                <w:lang w:eastAsia="en-ID"/>
              </w:rPr>
              <w:t xml:space="preserve"> </w:t>
            </w:r>
            <w:proofErr w:type="spellStart"/>
            <w:r w:rsidRPr="00753332">
              <w:rPr>
                <w:color w:val="000000"/>
                <w:lang w:eastAsia="en-ID"/>
              </w:rPr>
              <w:t>sedikit</w:t>
            </w:r>
            <w:proofErr w:type="spellEnd"/>
            <w:r w:rsidRPr="00753332">
              <w:rPr>
                <w:color w:val="000000"/>
                <w:lang w:eastAsia="en-ID"/>
              </w:rPr>
              <w:t xml:space="preserve"> </w:t>
            </w:r>
            <w:proofErr w:type="spellStart"/>
            <w:r w:rsidRPr="00753332">
              <w:rPr>
                <w:color w:val="000000"/>
                <w:lang w:eastAsia="en-ID"/>
              </w:rPr>
              <w:t>kendali</w:t>
            </w:r>
            <w:proofErr w:type="spellEnd"/>
            <w:r w:rsidRPr="00753332">
              <w:rPr>
                <w:color w:val="000000"/>
                <w:lang w:eastAsia="en-ID"/>
              </w:rPr>
              <w:t xml:space="preserve"> </w:t>
            </w:r>
            <w:proofErr w:type="spellStart"/>
            <w:r w:rsidRPr="00753332">
              <w:rPr>
                <w:color w:val="000000"/>
                <w:lang w:eastAsia="en-ID"/>
              </w:rPr>
              <w:t>dalam</w:t>
            </w:r>
            <w:proofErr w:type="spellEnd"/>
            <w:r w:rsidRPr="00753332">
              <w:rPr>
                <w:color w:val="000000"/>
                <w:lang w:eastAsia="en-ID"/>
              </w:rPr>
              <w:t xml:space="preserve"> </w:t>
            </w:r>
            <w:proofErr w:type="spellStart"/>
            <w:r w:rsidRPr="00753332">
              <w:rPr>
                <w:color w:val="000000"/>
                <w:lang w:eastAsia="en-ID"/>
              </w:rPr>
              <w:t>mendeteksi</w:t>
            </w:r>
            <w:proofErr w:type="spellEnd"/>
            <w:r w:rsidRPr="00753332">
              <w:rPr>
                <w:color w:val="000000"/>
                <w:lang w:eastAsia="en-ID"/>
              </w:rPr>
              <w:t xml:space="preserve"> </w:t>
            </w:r>
            <w:proofErr w:type="spellStart"/>
            <w:r w:rsidRPr="00753332">
              <w:rPr>
                <w:color w:val="000000"/>
                <w:lang w:eastAsia="en-ID"/>
              </w:rPr>
              <w:t>potensi</w:t>
            </w:r>
            <w:proofErr w:type="spellEnd"/>
            <w:r w:rsidRPr="00753332">
              <w:rPr>
                <w:color w:val="000000"/>
                <w:lang w:eastAsia="en-ID"/>
              </w:rPr>
              <w:t xml:space="preserve"> </w:t>
            </w:r>
            <w:proofErr w:type="spellStart"/>
            <w:r w:rsidRPr="00753332">
              <w:rPr>
                <w:color w:val="000000"/>
                <w:lang w:eastAsia="en-ID"/>
              </w:rPr>
              <w:t>kecelakaan</w:t>
            </w:r>
            <w:proofErr w:type="spellEnd"/>
            <w:r w:rsidRPr="00753332">
              <w:rPr>
                <w:color w:val="000000"/>
                <w:lang w:eastAsia="en-ID"/>
              </w:rPr>
              <w:t xml:space="preserve"> (Traffic Light dan </w:t>
            </w:r>
            <w:proofErr w:type="spellStart"/>
            <w:r w:rsidRPr="00753332">
              <w:rPr>
                <w:color w:val="000000"/>
                <w:lang w:eastAsia="en-ID"/>
              </w:rPr>
              <w:t>rambu</w:t>
            </w:r>
            <w:proofErr w:type="spellEnd"/>
            <w:r w:rsidRPr="00753332">
              <w:rPr>
                <w:color w:val="000000"/>
                <w:lang w:eastAsia="en-ID"/>
              </w:rPr>
              <w:t xml:space="preserve"> </w:t>
            </w:r>
            <w:proofErr w:type="spellStart"/>
            <w:r w:rsidRPr="00753332">
              <w:rPr>
                <w:color w:val="000000"/>
                <w:lang w:eastAsia="en-ID"/>
              </w:rPr>
              <w:t>peringatan</w:t>
            </w:r>
            <w:proofErr w:type="spellEnd"/>
            <w:r w:rsidRPr="00753332">
              <w:rPr>
                <w:color w:val="000000"/>
                <w:lang w:eastAsia="en-ID"/>
              </w:rPr>
              <w:t xml:space="preserve"> </w:t>
            </w:r>
            <w:proofErr w:type="spellStart"/>
            <w:r w:rsidRPr="00753332">
              <w:rPr>
                <w:color w:val="000000"/>
                <w:lang w:eastAsia="en-ID"/>
              </w:rPr>
              <w:t>hati-hati</w:t>
            </w:r>
            <w:proofErr w:type="spellEnd"/>
            <w:r w:rsidRPr="00753332">
              <w:rPr>
                <w:color w:val="000000"/>
                <w:lang w:eastAsia="en-ID"/>
              </w:rPr>
              <w:t xml:space="preserve">), </w:t>
            </w:r>
            <w:proofErr w:type="spellStart"/>
            <w:r w:rsidRPr="00753332">
              <w:rPr>
                <w:color w:val="000000"/>
                <w:lang w:eastAsia="en-ID"/>
              </w:rPr>
              <w:t>belum</w:t>
            </w:r>
            <w:proofErr w:type="spellEnd"/>
            <w:r w:rsidRPr="00753332">
              <w:rPr>
                <w:color w:val="000000"/>
                <w:lang w:eastAsia="en-ID"/>
              </w:rPr>
              <w:t xml:space="preserve"> </w:t>
            </w:r>
            <w:proofErr w:type="spellStart"/>
            <w:r w:rsidRPr="00753332">
              <w:rPr>
                <w:color w:val="000000"/>
                <w:lang w:eastAsia="en-ID"/>
              </w:rPr>
              <w:t>memiliki</w:t>
            </w:r>
            <w:proofErr w:type="spellEnd"/>
            <w:r w:rsidRPr="00753332">
              <w:rPr>
                <w:color w:val="000000"/>
                <w:lang w:eastAsia="en-ID"/>
              </w:rPr>
              <w:t xml:space="preserve"> </w:t>
            </w:r>
            <w:proofErr w:type="spellStart"/>
            <w:r w:rsidRPr="00753332">
              <w:rPr>
                <w:color w:val="000000"/>
                <w:lang w:eastAsia="en-ID"/>
              </w:rPr>
              <w:t>rambu</w:t>
            </w:r>
            <w:proofErr w:type="spellEnd"/>
            <w:r w:rsidRPr="00753332">
              <w:rPr>
                <w:color w:val="000000"/>
                <w:lang w:eastAsia="en-ID"/>
              </w:rPr>
              <w:t xml:space="preserve"> </w:t>
            </w:r>
            <w:proofErr w:type="spellStart"/>
            <w:r w:rsidRPr="00753332">
              <w:rPr>
                <w:color w:val="000000"/>
                <w:lang w:eastAsia="en-ID"/>
              </w:rPr>
              <w:t>peringatan</w:t>
            </w:r>
            <w:proofErr w:type="spellEnd"/>
            <w:r w:rsidRPr="00753332">
              <w:rPr>
                <w:color w:val="000000"/>
                <w:lang w:eastAsia="en-ID"/>
              </w:rPr>
              <w:t xml:space="preserve"> batas </w:t>
            </w:r>
            <w:proofErr w:type="spellStart"/>
            <w:r w:rsidRPr="00753332">
              <w:rPr>
                <w:color w:val="000000"/>
                <w:lang w:eastAsia="en-ID"/>
              </w:rPr>
              <w:t>kecepatan</w:t>
            </w:r>
            <w:proofErr w:type="spellEnd"/>
            <w:r w:rsidRPr="00753332">
              <w:rPr>
                <w:color w:val="000000"/>
                <w:lang w:eastAsia="en-ID"/>
              </w:rPr>
              <w:t xml:space="preserve"> dan pita </w:t>
            </w:r>
            <w:proofErr w:type="spellStart"/>
            <w:r w:rsidRPr="00753332">
              <w:rPr>
                <w:color w:val="000000"/>
                <w:lang w:eastAsia="en-ID"/>
              </w:rPr>
              <w:t>penggaduh</w:t>
            </w:r>
            <w:proofErr w:type="spellEnd"/>
            <w:r w:rsidRPr="00753332">
              <w:rPr>
                <w:color w:val="000000"/>
                <w:lang w:eastAsia="en-ID"/>
              </w:rPr>
              <w:t xml:space="preserve"> </w:t>
            </w:r>
            <w:proofErr w:type="spellStart"/>
            <w:r w:rsidRPr="00753332">
              <w:rPr>
                <w:color w:val="000000"/>
                <w:lang w:eastAsia="en-ID"/>
              </w:rPr>
              <w:t>sebagai</w:t>
            </w:r>
            <w:proofErr w:type="spellEnd"/>
            <w:r w:rsidRPr="00753332">
              <w:rPr>
                <w:color w:val="000000"/>
                <w:lang w:eastAsia="en-ID"/>
              </w:rPr>
              <w:t xml:space="preserve"> </w:t>
            </w:r>
            <w:proofErr w:type="spellStart"/>
            <w:r w:rsidRPr="00753332">
              <w:rPr>
                <w:color w:val="000000"/>
                <w:lang w:eastAsia="en-ID"/>
              </w:rPr>
              <w:t>alat</w:t>
            </w:r>
            <w:proofErr w:type="spellEnd"/>
            <w:r w:rsidRPr="00753332">
              <w:rPr>
                <w:color w:val="000000"/>
                <w:lang w:eastAsia="en-ID"/>
              </w:rPr>
              <w:t xml:space="preserve"> </w:t>
            </w:r>
            <w:proofErr w:type="spellStart"/>
            <w:r w:rsidRPr="00753332">
              <w:rPr>
                <w:color w:val="000000"/>
                <w:lang w:eastAsia="en-ID"/>
              </w:rPr>
              <w:t>tambahan</w:t>
            </w:r>
            <w:proofErr w:type="spellEnd"/>
            <w:r w:rsidRPr="00753332">
              <w:rPr>
                <w:color w:val="000000"/>
                <w:lang w:eastAsia="en-ID"/>
              </w:rPr>
              <w:t xml:space="preserve"> </w:t>
            </w:r>
            <w:proofErr w:type="spellStart"/>
            <w:r w:rsidRPr="00753332">
              <w:rPr>
                <w:color w:val="000000"/>
                <w:lang w:eastAsia="en-ID"/>
              </w:rPr>
              <w:t>mengendalikan</w:t>
            </w:r>
            <w:proofErr w:type="spellEnd"/>
            <w:r w:rsidRPr="00753332">
              <w:rPr>
                <w:color w:val="000000"/>
                <w:lang w:eastAsia="en-ID"/>
              </w:rPr>
              <w:t xml:space="preserve"> </w:t>
            </w:r>
            <w:proofErr w:type="spellStart"/>
            <w:r w:rsidRPr="00753332">
              <w:rPr>
                <w:color w:val="000000"/>
                <w:lang w:eastAsia="en-ID"/>
              </w:rPr>
              <w:t>kecepatan</w:t>
            </w:r>
            <w:proofErr w:type="spellEnd"/>
            <w:r w:rsidRPr="00753332">
              <w:rPr>
                <w:color w:val="000000"/>
                <w:lang w:eastAsia="en-ID"/>
              </w:rPr>
              <w:t xml:space="preserve"> </w:t>
            </w:r>
            <w:proofErr w:type="spellStart"/>
            <w:r w:rsidRPr="00753332">
              <w:rPr>
                <w:color w:val="000000"/>
                <w:lang w:eastAsia="en-ID"/>
              </w:rPr>
              <w:t>kendaraan</w:t>
            </w:r>
            <w:proofErr w:type="spellEnd"/>
          </w:p>
        </w:tc>
        <w:tc>
          <w:tcPr>
            <w:tcW w:w="0" w:type="auto"/>
            <w:noWrap/>
            <w:hideMark/>
          </w:tcPr>
          <w:p w14:paraId="3AE45AAC" w14:textId="77777777" w:rsidR="00570FCF" w:rsidRPr="00753332" w:rsidRDefault="00570FCF" w:rsidP="00B45D80">
            <w:pPr>
              <w:jc w:val="cente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2</w:t>
            </w:r>
          </w:p>
        </w:tc>
        <w:tc>
          <w:tcPr>
            <w:tcW w:w="0" w:type="auto"/>
            <w:noWrap/>
            <w:hideMark/>
          </w:tcPr>
          <w:p w14:paraId="657749C8" w14:textId="77777777" w:rsidR="00570FCF" w:rsidRPr="00753332" w:rsidRDefault="00570FCF" w:rsidP="00B45D80">
            <w:pPr>
              <w:jc w:val="cente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8</w:t>
            </w:r>
          </w:p>
        </w:tc>
        <w:tc>
          <w:tcPr>
            <w:tcW w:w="0" w:type="auto"/>
            <w:noWrap/>
            <w:hideMark/>
          </w:tcPr>
          <w:p w14:paraId="2C565A92" w14:textId="77777777" w:rsidR="00570FCF" w:rsidRPr="00753332" w:rsidRDefault="00570FCF" w:rsidP="00B45D80">
            <w:pPr>
              <w:jc w:val="cente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8</w:t>
            </w:r>
          </w:p>
        </w:tc>
        <w:tc>
          <w:tcPr>
            <w:tcW w:w="0" w:type="auto"/>
            <w:noWrap/>
            <w:hideMark/>
          </w:tcPr>
          <w:p w14:paraId="07DD4F83" w14:textId="77777777" w:rsidR="00570FCF" w:rsidRPr="00753332" w:rsidRDefault="00570FCF" w:rsidP="00B45D80">
            <w:pPr>
              <w:jc w:val="cente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128</w:t>
            </w:r>
          </w:p>
        </w:tc>
        <w:tc>
          <w:tcPr>
            <w:tcW w:w="0" w:type="auto"/>
            <w:noWrap/>
            <w:hideMark/>
          </w:tcPr>
          <w:p w14:paraId="503FF81B" w14:textId="77777777" w:rsidR="00570FCF" w:rsidRPr="00753332" w:rsidRDefault="00570FCF" w:rsidP="00B45D80">
            <w:pPr>
              <w:jc w:val="cente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6</w:t>
            </w:r>
          </w:p>
        </w:tc>
      </w:tr>
      <w:tr w:rsidR="006776A5" w:rsidRPr="00CA5252" w14:paraId="52D91C03" w14:textId="77777777" w:rsidTr="005E32B9">
        <w:trPr>
          <w:trHeight w:val="1450"/>
        </w:trPr>
        <w:tc>
          <w:tcPr>
            <w:cnfStyle w:val="001000000000" w:firstRow="0" w:lastRow="0" w:firstColumn="1" w:lastColumn="0" w:oddVBand="0" w:evenVBand="0" w:oddHBand="0" w:evenHBand="0" w:firstRowFirstColumn="0" w:firstRowLastColumn="0" w:lastRowFirstColumn="0" w:lastRowLastColumn="0"/>
            <w:tcW w:w="1409" w:type="dxa"/>
            <w:noWrap/>
            <w:hideMark/>
          </w:tcPr>
          <w:p w14:paraId="37285483" w14:textId="77777777" w:rsidR="00570FCF" w:rsidRPr="005C7550" w:rsidRDefault="00570FCF" w:rsidP="00B45D80">
            <w:pPr>
              <w:rPr>
                <w:b w:val="0"/>
                <w:bCs w:val="0"/>
                <w:color w:val="000000"/>
                <w:lang w:eastAsia="en-ID"/>
              </w:rPr>
            </w:pPr>
            <w:r w:rsidRPr="005C7550">
              <w:rPr>
                <w:b w:val="0"/>
                <w:bCs w:val="0"/>
                <w:color w:val="000000"/>
                <w:lang w:eastAsia="en-ID"/>
              </w:rPr>
              <w:t>Parkir/</w:t>
            </w:r>
            <w:proofErr w:type="spellStart"/>
            <w:r w:rsidRPr="005C7550">
              <w:rPr>
                <w:b w:val="0"/>
                <w:bCs w:val="0"/>
                <w:color w:val="000000"/>
                <w:lang w:eastAsia="en-ID"/>
              </w:rPr>
              <w:t>berhenti</w:t>
            </w:r>
            <w:proofErr w:type="spellEnd"/>
            <w:r w:rsidRPr="005C7550">
              <w:rPr>
                <w:b w:val="0"/>
                <w:bCs w:val="0"/>
                <w:color w:val="000000"/>
                <w:lang w:eastAsia="en-ID"/>
              </w:rPr>
              <w:t xml:space="preserve"> </w:t>
            </w:r>
            <w:proofErr w:type="spellStart"/>
            <w:r w:rsidRPr="005C7550">
              <w:rPr>
                <w:b w:val="0"/>
                <w:bCs w:val="0"/>
                <w:color w:val="000000"/>
                <w:lang w:eastAsia="en-ID"/>
              </w:rPr>
              <w:t>Sembarangan</w:t>
            </w:r>
            <w:proofErr w:type="spellEnd"/>
            <w:r w:rsidRPr="005C7550">
              <w:rPr>
                <w:b w:val="0"/>
                <w:bCs w:val="0"/>
                <w:color w:val="000000"/>
                <w:lang w:eastAsia="en-ID"/>
              </w:rPr>
              <w:t xml:space="preserve"> </w:t>
            </w:r>
          </w:p>
        </w:tc>
        <w:tc>
          <w:tcPr>
            <w:tcW w:w="1171" w:type="dxa"/>
            <w:noWrap/>
            <w:hideMark/>
          </w:tcPr>
          <w:p w14:paraId="213EF0BF" w14:textId="77777777" w:rsidR="00570FCF" w:rsidRPr="00753332" w:rsidRDefault="00570FCF" w:rsidP="00B45D80">
            <w:pPr>
              <w:jc w:val="cente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2</w:t>
            </w:r>
          </w:p>
        </w:tc>
        <w:tc>
          <w:tcPr>
            <w:tcW w:w="250" w:type="dxa"/>
            <w:noWrap/>
            <w:hideMark/>
          </w:tcPr>
          <w:p w14:paraId="06A689FC" w14:textId="77777777" w:rsidR="00570FCF" w:rsidRPr="00753332" w:rsidRDefault="00570FCF" w:rsidP="00B45D80">
            <w:pP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1 MD, 1 LR</w:t>
            </w:r>
          </w:p>
        </w:tc>
        <w:tc>
          <w:tcPr>
            <w:tcW w:w="3633" w:type="dxa"/>
            <w:hideMark/>
          </w:tcPr>
          <w:p w14:paraId="3E083DAC" w14:textId="77777777" w:rsidR="00570FCF" w:rsidRPr="00753332" w:rsidRDefault="00570FCF" w:rsidP="00B45D80">
            <w:pPr>
              <w:jc w:val="both"/>
              <w:cnfStyle w:val="000000000000" w:firstRow="0" w:lastRow="0" w:firstColumn="0" w:lastColumn="0" w:oddVBand="0" w:evenVBand="0" w:oddHBand="0" w:evenHBand="0" w:firstRowFirstColumn="0" w:firstRowLastColumn="0" w:lastRowFirstColumn="0" w:lastRowLastColumn="0"/>
              <w:rPr>
                <w:color w:val="000000"/>
                <w:lang w:eastAsia="en-ID"/>
              </w:rPr>
            </w:pPr>
            <w:proofErr w:type="spellStart"/>
            <w:r w:rsidRPr="00753332">
              <w:rPr>
                <w:color w:val="000000"/>
                <w:lang w:eastAsia="en-ID"/>
              </w:rPr>
              <w:t>Terdapat</w:t>
            </w:r>
            <w:proofErr w:type="spellEnd"/>
            <w:r w:rsidRPr="00753332">
              <w:rPr>
                <w:color w:val="000000"/>
                <w:lang w:eastAsia="en-ID"/>
              </w:rPr>
              <w:t xml:space="preserve"> </w:t>
            </w:r>
            <w:proofErr w:type="spellStart"/>
            <w:r w:rsidRPr="00753332">
              <w:rPr>
                <w:color w:val="000000"/>
                <w:lang w:eastAsia="en-ID"/>
              </w:rPr>
              <w:t>kendali</w:t>
            </w:r>
            <w:proofErr w:type="spellEnd"/>
            <w:r w:rsidRPr="00753332">
              <w:rPr>
                <w:color w:val="000000"/>
                <w:lang w:eastAsia="en-ID"/>
              </w:rPr>
              <w:t xml:space="preserve"> </w:t>
            </w:r>
            <w:proofErr w:type="spellStart"/>
            <w:r w:rsidRPr="00753332">
              <w:rPr>
                <w:color w:val="000000"/>
                <w:lang w:eastAsia="en-ID"/>
              </w:rPr>
              <w:t>namun</w:t>
            </w:r>
            <w:proofErr w:type="spellEnd"/>
            <w:r w:rsidRPr="00753332">
              <w:rPr>
                <w:color w:val="000000"/>
                <w:lang w:eastAsia="en-ID"/>
              </w:rPr>
              <w:t xml:space="preserve"> sangat </w:t>
            </w:r>
            <w:proofErr w:type="spellStart"/>
            <w:r w:rsidRPr="00753332">
              <w:rPr>
                <w:color w:val="000000"/>
                <w:lang w:eastAsia="en-ID"/>
              </w:rPr>
              <w:t>rendah</w:t>
            </w:r>
            <w:proofErr w:type="spellEnd"/>
            <w:r w:rsidRPr="00753332">
              <w:rPr>
                <w:color w:val="000000"/>
                <w:lang w:eastAsia="en-ID"/>
              </w:rPr>
              <w:t xml:space="preserve"> </w:t>
            </w:r>
            <w:proofErr w:type="spellStart"/>
            <w:r w:rsidRPr="00753332">
              <w:rPr>
                <w:color w:val="000000"/>
                <w:lang w:eastAsia="en-ID"/>
              </w:rPr>
              <w:t>kemampuannya</w:t>
            </w:r>
            <w:proofErr w:type="spellEnd"/>
            <w:r w:rsidRPr="00753332">
              <w:rPr>
                <w:color w:val="000000"/>
                <w:lang w:eastAsia="en-ID"/>
              </w:rPr>
              <w:t xml:space="preserve"> </w:t>
            </w:r>
            <w:proofErr w:type="spellStart"/>
            <w:r w:rsidRPr="00753332">
              <w:rPr>
                <w:color w:val="000000"/>
                <w:lang w:eastAsia="en-ID"/>
              </w:rPr>
              <w:t>dalam</w:t>
            </w:r>
            <w:proofErr w:type="spellEnd"/>
            <w:r w:rsidRPr="00753332">
              <w:rPr>
                <w:color w:val="000000"/>
                <w:lang w:eastAsia="en-ID"/>
              </w:rPr>
              <w:t xml:space="preserve"> </w:t>
            </w:r>
            <w:proofErr w:type="spellStart"/>
            <w:r w:rsidRPr="00753332">
              <w:rPr>
                <w:color w:val="000000"/>
                <w:lang w:eastAsia="en-ID"/>
              </w:rPr>
              <w:t>mengendalikan</w:t>
            </w:r>
            <w:proofErr w:type="spellEnd"/>
            <w:r w:rsidRPr="00753332">
              <w:rPr>
                <w:color w:val="000000"/>
                <w:lang w:eastAsia="en-ID"/>
              </w:rPr>
              <w:t xml:space="preserve"> </w:t>
            </w:r>
            <w:proofErr w:type="spellStart"/>
            <w:r w:rsidRPr="00753332">
              <w:rPr>
                <w:color w:val="000000"/>
                <w:lang w:eastAsia="en-ID"/>
              </w:rPr>
              <w:t>potensi</w:t>
            </w:r>
            <w:proofErr w:type="spellEnd"/>
            <w:r w:rsidRPr="00753332">
              <w:rPr>
                <w:color w:val="000000"/>
                <w:lang w:eastAsia="en-ID"/>
              </w:rPr>
              <w:t xml:space="preserve"> </w:t>
            </w:r>
            <w:proofErr w:type="spellStart"/>
            <w:r w:rsidRPr="00753332">
              <w:rPr>
                <w:color w:val="000000"/>
                <w:lang w:eastAsia="en-ID"/>
              </w:rPr>
              <w:t>kecelakaan</w:t>
            </w:r>
            <w:proofErr w:type="spellEnd"/>
            <w:r w:rsidRPr="00753332">
              <w:rPr>
                <w:color w:val="000000"/>
                <w:lang w:eastAsia="en-ID"/>
              </w:rPr>
              <w:t xml:space="preserve">, </w:t>
            </w:r>
            <w:proofErr w:type="spellStart"/>
            <w:r w:rsidRPr="00753332">
              <w:rPr>
                <w:color w:val="000000"/>
                <w:lang w:eastAsia="en-ID"/>
              </w:rPr>
              <w:t>hanya</w:t>
            </w:r>
            <w:proofErr w:type="spellEnd"/>
            <w:r w:rsidRPr="00753332">
              <w:rPr>
                <w:color w:val="000000"/>
                <w:lang w:eastAsia="en-ID"/>
              </w:rPr>
              <w:t xml:space="preserve"> </w:t>
            </w:r>
            <w:proofErr w:type="spellStart"/>
            <w:r w:rsidRPr="00753332">
              <w:rPr>
                <w:color w:val="000000"/>
                <w:lang w:eastAsia="en-ID"/>
              </w:rPr>
              <w:t>terdapat</w:t>
            </w:r>
            <w:proofErr w:type="spellEnd"/>
            <w:r w:rsidRPr="00753332">
              <w:rPr>
                <w:color w:val="000000"/>
                <w:lang w:eastAsia="en-ID"/>
              </w:rPr>
              <w:t xml:space="preserve"> </w:t>
            </w:r>
            <w:proofErr w:type="spellStart"/>
            <w:r w:rsidRPr="00753332">
              <w:rPr>
                <w:color w:val="000000"/>
                <w:lang w:eastAsia="en-ID"/>
              </w:rPr>
              <w:t>marka</w:t>
            </w:r>
            <w:proofErr w:type="spellEnd"/>
            <w:r w:rsidRPr="00753332">
              <w:rPr>
                <w:color w:val="000000"/>
                <w:lang w:eastAsia="en-ID"/>
              </w:rPr>
              <w:t xml:space="preserve"> </w:t>
            </w:r>
            <w:proofErr w:type="spellStart"/>
            <w:r w:rsidRPr="00753332">
              <w:rPr>
                <w:color w:val="000000"/>
                <w:lang w:eastAsia="en-ID"/>
              </w:rPr>
              <w:t>jalan</w:t>
            </w:r>
            <w:proofErr w:type="spellEnd"/>
            <w:r w:rsidRPr="00753332">
              <w:rPr>
                <w:color w:val="000000"/>
                <w:lang w:eastAsia="en-ID"/>
              </w:rPr>
              <w:t xml:space="preserve"> </w:t>
            </w:r>
            <w:proofErr w:type="spellStart"/>
            <w:r w:rsidRPr="00753332">
              <w:rPr>
                <w:color w:val="000000"/>
                <w:lang w:eastAsia="en-ID"/>
              </w:rPr>
              <w:t>namun</w:t>
            </w:r>
            <w:proofErr w:type="spellEnd"/>
            <w:r w:rsidRPr="00753332">
              <w:rPr>
                <w:color w:val="000000"/>
                <w:lang w:eastAsia="en-ID"/>
              </w:rPr>
              <w:t xml:space="preserve"> </w:t>
            </w:r>
            <w:proofErr w:type="spellStart"/>
            <w:r w:rsidRPr="00753332">
              <w:rPr>
                <w:color w:val="000000"/>
                <w:lang w:eastAsia="en-ID"/>
              </w:rPr>
              <w:t>banyak</w:t>
            </w:r>
            <w:proofErr w:type="spellEnd"/>
            <w:r w:rsidRPr="00753332">
              <w:rPr>
                <w:color w:val="000000"/>
                <w:lang w:eastAsia="en-ID"/>
              </w:rPr>
              <w:t xml:space="preserve"> </w:t>
            </w:r>
            <w:proofErr w:type="spellStart"/>
            <w:r w:rsidRPr="00753332">
              <w:rPr>
                <w:color w:val="000000"/>
                <w:lang w:eastAsia="en-ID"/>
              </w:rPr>
              <w:t>dari</w:t>
            </w:r>
            <w:proofErr w:type="spellEnd"/>
            <w:r w:rsidRPr="00753332">
              <w:rPr>
                <w:color w:val="000000"/>
                <w:lang w:eastAsia="en-ID"/>
              </w:rPr>
              <w:t xml:space="preserve"> </w:t>
            </w:r>
            <w:proofErr w:type="spellStart"/>
            <w:r w:rsidRPr="00753332">
              <w:rPr>
                <w:color w:val="000000"/>
                <w:lang w:eastAsia="en-ID"/>
              </w:rPr>
              <w:t>pengemudi</w:t>
            </w:r>
            <w:proofErr w:type="spellEnd"/>
            <w:r w:rsidRPr="00753332">
              <w:rPr>
                <w:color w:val="000000"/>
                <w:lang w:eastAsia="en-ID"/>
              </w:rPr>
              <w:t xml:space="preserve"> </w:t>
            </w:r>
            <w:proofErr w:type="spellStart"/>
            <w:r w:rsidRPr="00753332">
              <w:rPr>
                <w:color w:val="000000"/>
                <w:lang w:eastAsia="en-ID"/>
              </w:rPr>
              <w:t>menghiraukan</w:t>
            </w:r>
            <w:proofErr w:type="spellEnd"/>
            <w:r w:rsidRPr="00753332">
              <w:rPr>
                <w:color w:val="000000"/>
                <w:lang w:eastAsia="en-ID"/>
              </w:rPr>
              <w:t xml:space="preserve"> </w:t>
            </w:r>
            <w:proofErr w:type="spellStart"/>
            <w:r w:rsidRPr="00753332">
              <w:rPr>
                <w:color w:val="000000"/>
                <w:lang w:eastAsia="en-ID"/>
              </w:rPr>
              <w:t>marka</w:t>
            </w:r>
            <w:proofErr w:type="spellEnd"/>
            <w:r w:rsidRPr="00753332">
              <w:rPr>
                <w:color w:val="000000"/>
                <w:lang w:eastAsia="en-ID"/>
              </w:rPr>
              <w:t xml:space="preserve"> </w:t>
            </w:r>
            <w:proofErr w:type="spellStart"/>
            <w:r w:rsidRPr="00753332">
              <w:rPr>
                <w:color w:val="000000"/>
                <w:lang w:eastAsia="en-ID"/>
              </w:rPr>
              <w:t>jalan</w:t>
            </w:r>
            <w:proofErr w:type="spellEnd"/>
            <w:r w:rsidRPr="00753332">
              <w:rPr>
                <w:color w:val="000000"/>
                <w:lang w:eastAsia="en-ID"/>
              </w:rPr>
              <w:t xml:space="preserve"> </w:t>
            </w:r>
            <w:proofErr w:type="spellStart"/>
            <w:r w:rsidRPr="00753332">
              <w:rPr>
                <w:color w:val="000000"/>
                <w:lang w:eastAsia="en-ID"/>
              </w:rPr>
              <w:t>tersebut</w:t>
            </w:r>
            <w:proofErr w:type="spellEnd"/>
            <w:r w:rsidRPr="00753332">
              <w:rPr>
                <w:color w:val="000000"/>
                <w:lang w:eastAsia="en-ID"/>
              </w:rPr>
              <w:t>.</w:t>
            </w:r>
          </w:p>
        </w:tc>
        <w:tc>
          <w:tcPr>
            <w:tcW w:w="0" w:type="auto"/>
            <w:noWrap/>
            <w:hideMark/>
          </w:tcPr>
          <w:p w14:paraId="5D32C101" w14:textId="77777777" w:rsidR="00570FCF" w:rsidRPr="00753332" w:rsidRDefault="00570FCF" w:rsidP="00B45D80">
            <w:pPr>
              <w:jc w:val="cente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4</w:t>
            </w:r>
          </w:p>
        </w:tc>
        <w:tc>
          <w:tcPr>
            <w:tcW w:w="0" w:type="auto"/>
            <w:noWrap/>
            <w:hideMark/>
          </w:tcPr>
          <w:p w14:paraId="7F23352D" w14:textId="77777777" w:rsidR="00570FCF" w:rsidRPr="00753332" w:rsidRDefault="00570FCF" w:rsidP="00B45D80">
            <w:pPr>
              <w:jc w:val="cente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6</w:t>
            </w:r>
          </w:p>
        </w:tc>
        <w:tc>
          <w:tcPr>
            <w:tcW w:w="0" w:type="auto"/>
            <w:noWrap/>
            <w:hideMark/>
          </w:tcPr>
          <w:p w14:paraId="04BBFC2F" w14:textId="77777777" w:rsidR="00570FCF" w:rsidRPr="00753332" w:rsidRDefault="00570FCF" w:rsidP="00B45D80">
            <w:pPr>
              <w:jc w:val="cente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7</w:t>
            </w:r>
          </w:p>
        </w:tc>
        <w:tc>
          <w:tcPr>
            <w:tcW w:w="0" w:type="auto"/>
            <w:noWrap/>
            <w:hideMark/>
          </w:tcPr>
          <w:p w14:paraId="3AC63BDD" w14:textId="77777777" w:rsidR="00570FCF" w:rsidRPr="00753332" w:rsidRDefault="00570FCF" w:rsidP="00B45D80">
            <w:pPr>
              <w:jc w:val="cente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168</w:t>
            </w:r>
          </w:p>
        </w:tc>
        <w:tc>
          <w:tcPr>
            <w:tcW w:w="0" w:type="auto"/>
            <w:noWrap/>
            <w:hideMark/>
          </w:tcPr>
          <w:p w14:paraId="61F36E3E" w14:textId="77777777" w:rsidR="00570FCF" w:rsidRPr="00753332" w:rsidRDefault="00570FCF" w:rsidP="00B45D80">
            <w:pPr>
              <w:jc w:val="cente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3</w:t>
            </w:r>
          </w:p>
        </w:tc>
      </w:tr>
      <w:tr w:rsidR="006776A5" w:rsidRPr="00CA5252" w14:paraId="48333ADA" w14:textId="77777777" w:rsidTr="005E32B9">
        <w:trPr>
          <w:cnfStyle w:val="000000100000" w:firstRow="0" w:lastRow="0" w:firstColumn="0" w:lastColumn="0" w:oddVBand="0" w:evenVBand="0" w:oddHBand="1" w:evenHBand="0" w:firstRowFirstColumn="0" w:firstRowLastColumn="0" w:lastRowFirstColumn="0" w:lastRowLastColumn="0"/>
          <w:trHeight w:val="1666"/>
        </w:trPr>
        <w:tc>
          <w:tcPr>
            <w:cnfStyle w:val="001000000000" w:firstRow="0" w:lastRow="0" w:firstColumn="1" w:lastColumn="0" w:oddVBand="0" w:evenVBand="0" w:oddHBand="0" w:evenHBand="0" w:firstRowFirstColumn="0" w:firstRowLastColumn="0" w:lastRowFirstColumn="0" w:lastRowLastColumn="0"/>
            <w:tcW w:w="1409" w:type="dxa"/>
            <w:noWrap/>
            <w:hideMark/>
          </w:tcPr>
          <w:p w14:paraId="6E14709C" w14:textId="77777777" w:rsidR="00570FCF" w:rsidRPr="005C7550" w:rsidRDefault="00570FCF" w:rsidP="00B45D80">
            <w:pPr>
              <w:rPr>
                <w:b w:val="0"/>
                <w:bCs w:val="0"/>
                <w:color w:val="000000"/>
                <w:lang w:eastAsia="en-ID"/>
              </w:rPr>
            </w:pPr>
            <w:proofErr w:type="spellStart"/>
            <w:r w:rsidRPr="005C7550">
              <w:rPr>
                <w:b w:val="0"/>
                <w:bCs w:val="0"/>
                <w:color w:val="000000"/>
                <w:lang w:eastAsia="en-ID"/>
              </w:rPr>
              <w:t>Mendahului</w:t>
            </w:r>
            <w:proofErr w:type="spellEnd"/>
            <w:r w:rsidRPr="005C7550">
              <w:rPr>
                <w:b w:val="0"/>
                <w:bCs w:val="0"/>
                <w:color w:val="000000"/>
                <w:lang w:eastAsia="en-ID"/>
              </w:rPr>
              <w:t xml:space="preserve"> </w:t>
            </w:r>
            <w:proofErr w:type="spellStart"/>
            <w:r w:rsidRPr="005C7550">
              <w:rPr>
                <w:b w:val="0"/>
                <w:bCs w:val="0"/>
                <w:color w:val="000000"/>
                <w:lang w:eastAsia="en-ID"/>
              </w:rPr>
              <w:t>tidak</w:t>
            </w:r>
            <w:proofErr w:type="spellEnd"/>
            <w:r w:rsidRPr="005C7550">
              <w:rPr>
                <w:b w:val="0"/>
                <w:bCs w:val="0"/>
                <w:color w:val="000000"/>
                <w:lang w:eastAsia="en-ID"/>
              </w:rPr>
              <w:t xml:space="preserve"> </w:t>
            </w:r>
            <w:proofErr w:type="spellStart"/>
            <w:r w:rsidRPr="005C7550">
              <w:rPr>
                <w:b w:val="0"/>
                <w:bCs w:val="0"/>
                <w:color w:val="000000"/>
                <w:lang w:eastAsia="en-ID"/>
              </w:rPr>
              <w:t>aman</w:t>
            </w:r>
            <w:proofErr w:type="spellEnd"/>
            <w:r w:rsidRPr="005C7550">
              <w:rPr>
                <w:b w:val="0"/>
                <w:bCs w:val="0"/>
                <w:color w:val="000000"/>
                <w:lang w:eastAsia="en-ID"/>
              </w:rPr>
              <w:t xml:space="preserve"> </w:t>
            </w:r>
          </w:p>
        </w:tc>
        <w:tc>
          <w:tcPr>
            <w:tcW w:w="1171" w:type="dxa"/>
            <w:noWrap/>
            <w:hideMark/>
          </w:tcPr>
          <w:p w14:paraId="2131027D" w14:textId="77777777" w:rsidR="00570FCF" w:rsidRPr="00753332" w:rsidRDefault="00570FCF" w:rsidP="00B45D80">
            <w:pPr>
              <w:jc w:val="cente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3</w:t>
            </w:r>
          </w:p>
        </w:tc>
        <w:tc>
          <w:tcPr>
            <w:tcW w:w="250" w:type="dxa"/>
            <w:noWrap/>
            <w:hideMark/>
          </w:tcPr>
          <w:p w14:paraId="70394BF3" w14:textId="77777777" w:rsidR="00570FCF" w:rsidRPr="00753332" w:rsidRDefault="00570FCF" w:rsidP="00B45D80">
            <w:pP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3 LR</w:t>
            </w:r>
          </w:p>
        </w:tc>
        <w:tc>
          <w:tcPr>
            <w:tcW w:w="3633" w:type="dxa"/>
            <w:hideMark/>
          </w:tcPr>
          <w:p w14:paraId="6123A19C" w14:textId="77777777" w:rsidR="00570FCF" w:rsidRPr="00753332" w:rsidRDefault="00570FCF" w:rsidP="00B45D80">
            <w:pPr>
              <w:jc w:val="both"/>
              <w:cnfStyle w:val="000000100000" w:firstRow="0" w:lastRow="0" w:firstColumn="0" w:lastColumn="0" w:oddVBand="0" w:evenVBand="0" w:oddHBand="1" w:evenHBand="0" w:firstRowFirstColumn="0" w:firstRowLastColumn="0" w:lastRowFirstColumn="0" w:lastRowLastColumn="0"/>
              <w:rPr>
                <w:color w:val="000000"/>
                <w:lang w:eastAsia="en-ID"/>
              </w:rPr>
            </w:pPr>
            <w:proofErr w:type="spellStart"/>
            <w:r w:rsidRPr="00753332">
              <w:rPr>
                <w:color w:val="000000"/>
                <w:lang w:eastAsia="en-ID"/>
              </w:rPr>
              <w:t>Terdapat</w:t>
            </w:r>
            <w:proofErr w:type="spellEnd"/>
            <w:r w:rsidRPr="00753332">
              <w:rPr>
                <w:color w:val="000000"/>
                <w:lang w:eastAsia="en-ID"/>
              </w:rPr>
              <w:t xml:space="preserve"> </w:t>
            </w:r>
            <w:proofErr w:type="spellStart"/>
            <w:r w:rsidRPr="00753332">
              <w:rPr>
                <w:color w:val="000000"/>
                <w:lang w:eastAsia="en-ID"/>
              </w:rPr>
              <w:t>kendali</w:t>
            </w:r>
            <w:proofErr w:type="spellEnd"/>
            <w:r w:rsidRPr="00753332">
              <w:rPr>
                <w:color w:val="000000"/>
                <w:lang w:eastAsia="en-ID"/>
              </w:rPr>
              <w:t xml:space="preserve"> </w:t>
            </w:r>
            <w:proofErr w:type="spellStart"/>
            <w:r w:rsidRPr="00753332">
              <w:rPr>
                <w:color w:val="000000"/>
                <w:lang w:eastAsia="en-ID"/>
              </w:rPr>
              <w:t>namun</w:t>
            </w:r>
            <w:proofErr w:type="spellEnd"/>
            <w:r w:rsidRPr="00753332">
              <w:rPr>
                <w:color w:val="000000"/>
                <w:lang w:eastAsia="en-ID"/>
              </w:rPr>
              <w:t xml:space="preserve"> </w:t>
            </w:r>
            <w:proofErr w:type="spellStart"/>
            <w:r w:rsidRPr="00753332">
              <w:rPr>
                <w:color w:val="000000"/>
                <w:lang w:eastAsia="en-ID"/>
              </w:rPr>
              <w:t>rendah</w:t>
            </w:r>
            <w:proofErr w:type="spellEnd"/>
            <w:r w:rsidRPr="00753332">
              <w:rPr>
                <w:color w:val="000000"/>
                <w:lang w:eastAsia="en-ID"/>
              </w:rPr>
              <w:t xml:space="preserve"> </w:t>
            </w:r>
            <w:proofErr w:type="spellStart"/>
            <w:r w:rsidRPr="00753332">
              <w:rPr>
                <w:color w:val="000000"/>
                <w:lang w:eastAsia="en-ID"/>
              </w:rPr>
              <w:t>kemampuannya</w:t>
            </w:r>
            <w:proofErr w:type="spellEnd"/>
            <w:r w:rsidRPr="00753332">
              <w:rPr>
                <w:color w:val="000000"/>
                <w:lang w:eastAsia="en-ID"/>
              </w:rPr>
              <w:t xml:space="preserve"> </w:t>
            </w:r>
            <w:proofErr w:type="spellStart"/>
            <w:r w:rsidRPr="00753332">
              <w:rPr>
                <w:color w:val="000000"/>
                <w:lang w:eastAsia="en-ID"/>
              </w:rPr>
              <w:t>dalam</w:t>
            </w:r>
            <w:proofErr w:type="spellEnd"/>
            <w:r w:rsidRPr="00753332">
              <w:rPr>
                <w:color w:val="000000"/>
                <w:lang w:eastAsia="en-ID"/>
              </w:rPr>
              <w:t xml:space="preserve"> </w:t>
            </w:r>
            <w:proofErr w:type="spellStart"/>
            <w:r w:rsidRPr="00753332">
              <w:rPr>
                <w:color w:val="000000"/>
                <w:lang w:eastAsia="en-ID"/>
              </w:rPr>
              <w:t>mengendalikan</w:t>
            </w:r>
            <w:proofErr w:type="spellEnd"/>
            <w:r w:rsidRPr="00753332">
              <w:rPr>
                <w:color w:val="000000"/>
                <w:lang w:eastAsia="en-ID"/>
              </w:rPr>
              <w:t xml:space="preserve"> </w:t>
            </w:r>
            <w:proofErr w:type="spellStart"/>
            <w:r w:rsidRPr="00753332">
              <w:rPr>
                <w:color w:val="000000"/>
                <w:lang w:eastAsia="en-ID"/>
              </w:rPr>
              <w:t>potensi</w:t>
            </w:r>
            <w:proofErr w:type="spellEnd"/>
            <w:r w:rsidRPr="00753332">
              <w:rPr>
                <w:color w:val="000000"/>
                <w:lang w:eastAsia="en-ID"/>
              </w:rPr>
              <w:t xml:space="preserve"> </w:t>
            </w:r>
            <w:proofErr w:type="spellStart"/>
            <w:r w:rsidRPr="00753332">
              <w:rPr>
                <w:color w:val="000000"/>
                <w:lang w:eastAsia="en-ID"/>
              </w:rPr>
              <w:t>kecelakaan</w:t>
            </w:r>
            <w:proofErr w:type="spellEnd"/>
            <w:r w:rsidRPr="00753332">
              <w:rPr>
                <w:color w:val="000000"/>
                <w:lang w:eastAsia="en-ID"/>
              </w:rPr>
              <w:t xml:space="preserve"> </w:t>
            </w:r>
            <w:proofErr w:type="spellStart"/>
            <w:r w:rsidRPr="00753332">
              <w:rPr>
                <w:color w:val="000000"/>
                <w:lang w:eastAsia="en-ID"/>
              </w:rPr>
              <w:t>hanya</w:t>
            </w:r>
            <w:proofErr w:type="spellEnd"/>
            <w:r w:rsidRPr="00753332">
              <w:rPr>
                <w:color w:val="000000"/>
                <w:lang w:eastAsia="en-ID"/>
              </w:rPr>
              <w:t xml:space="preserve"> </w:t>
            </w:r>
            <w:proofErr w:type="spellStart"/>
            <w:r w:rsidRPr="00753332">
              <w:rPr>
                <w:color w:val="000000"/>
                <w:lang w:eastAsia="en-ID"/>
              </w:rPr>
              <w:t>terdapat</w:t>
            </w:r>
            <w:proofErr w:type="spellEnd"/>
            <w:r w:rsidRPr="00753332">
              <w:rPr>
                <w:color w:val="000000"/>
                <w:lang w:eastAsia="en-ID"/>
              </w:rPr>
              <w:t xml:space="preserve"> </w:t>
            </w:r>
            <w:proofErr w:type="spellStart"/>
            <w:r w:rsidRPr="00753332">
              <w:rPr>
                <w:color w:val="000000"/>
                <w:lang w:eastAsia="en-ID"/>
              </w:rPr>
              <w:t>marka</w:t>
            </w:r>
            <w:proofErr w:type="spellEnd"/>
            <w:r w:rsidRPr="00753332">
              <w:rPr>
                <w:color w:val="000000"/>
                <w:lang w:eastAsia="en-ID"/>
              </w:rPr>
              <w:t xml:space="preserve"> </w:t>
            </w:r>
            <w:proofErr w:type="spellStart"/>
            <w:r w:rsidRPr="00753332">
              <w:rPr>
                <w:color w:val="000000"/>
                <w:lang w:eastAsia="en-ID"/>
              </w:rPr>
              <w:t>sebagai</w:t>
            </w:r>
            <w:proofErr w:type="spellEnd"/>
            <w:r w:rsidRPr="00753332">
              <w:rPr>
                <w:color w:val="000000"/>
                <w:lang w:eastAsia="en-ID"/>
              </w:rPr>
              <w:t xml:space="preserve"> </w:t>
            </w:r>
            <w:proofErr w:type="spellStart"/>
            <w:r w:rsidRPr="00753332">
              <w:rPr>
                <w:color w:val="000000"/>
                <w:lang w:eastAsia="en-ID"/>
              </w:rPr>
              <w:t>pembatas</w:t>
            </w:r>
            <w:proofErr w:type="spellEnd"/>
            <w:r w:rsidRPr="00753332">
              <w:rPr>
                <w:color w:val="000000"/>
                <w:lang w:eastAsia="en-ID"/>
              </w:rPr>
              <w:t xml:space="preserve"> </w:t>
            </w:r>
            <w:proofErr w:type="spellStart"/>
            <w:r w:rsidRPr="00753332">
              <w:rPr>
                <w:color w:val="000000"/>
                <w:lang w:eastAsia="en-ID"/>
              </w:rPr>
              <w:t>jalan</w:t>
            </w:r>
            <w:proofErr w:type="spellEnd"/>
            <w:r w:rsidRPr="00753332">
              <w:rPr>
                <w:color w:val="000000"/>
                <w:lang w:eastAsia="en-ID"/>
              </w:rPr>
              <w:t xml:space="preserve"> dan </w:t>
            </w:r>
            <w:proofErr w:type="spellStart"/>
            <w:r w:rsidRPr="00753332">
              <w:rPr>
                <w:color w:val="000000"/>
                <w:lang w:eastAsia="en-ID"/>
              </w:rPr>
              <w:t>rambu</w:t>
            </w:r>
            <w:proofErr w:type="spellEnd"/>
            <w:r w:rsidRPr="00753332">
              <w:rPr>
                <w:color w:val="000000"/>
                <w:lang w:eastAsia="en-ID"/>
              </w:rPr>
              <w:t xml:space="preserve"> </w:t>
            </w:r>
            <w:proofErr w:type="spellStart"/>
            <w:r w:rsidRPr="00753332">
              <w:rPr>
                <w:color w:val="000000"/>
                <w:lang w:eastAsia="en-ID"/>
              </w:rPr>
              <w:t>peringatan</w:t>
            </w:r>
            <w:proofErr w:type="spellEnd"/>
            <w:r w:rsidRPr="00753332">
              <w:rPr>
                <w:color w:val="000000"/>
                <w:lang w:eastAsia="en-ID"/>
              </w:rPr>
              <w:t xml:space="preserve"> </w:t>
            </w:r>
            <w:proofErr w:type="spellStart"/>
            <w:r w:rsidRPr="00753332">
              <w:rPr>
                <w:color w:val="000000"/>
                <w:lang w:eastAsia="en-ID"/>
              </w:rPr>
              <w:t>hati-hati</w:t>
            </w:r>
            <w:proofErr w:type="spellEnd"/>
            <w:r w:rsidRPr="00753332">
              <w:rPr>
                <w:color w:val="000000"/>
                <w:lang w:eastAsia="en-ID"/>
              </w:rPr>
              <w:t xml:space="preserve"> </w:t>
            </w:r>
            <w:proofErr w:type="spellStart"/>
            <w:r w:rsidRPr="00753332">
              <w:rPr>
                <w:color w:val="000000"/>
                <w:lang w:eastAsia="en-ID"/>
              </w:rPr>
              <w:t>kepada</w:t>
            </w:r>
            <w:proofErr w:type="spellEnd"/>
            <w:r w:rsidRPr="00753332">
              <w:rPr>
                <w:color w:val="000000"/>
                <w:lang w:eastAsia="en-ID"/>
              </w:rPr>
              <w:t xml:space="preserve"> </w:t>
            </w:r>
            <w:proofErr w:type="spellStart"/>
            <w:r w:rsidRPr="00753332">
              <w:rPr>
                <w:color w:val="000000"/>
                <w:lang w:eastAsia="en-ID"/>
              </w:rPr>
              <w:t>pengemudi</w:t>
            </w:r>
            <w:proofErr w:type="spellEnd"/>
            <w:r w:rsidRPr="00753332">
              <w:rPr>
                <w:color w:val="000000"/>
                <w:lang w:eastAsia="en-ID"/>
              </w:rPr>
              <w:t xml:space="preserve">, </w:t>
            </w:r>
            <w:proofErr w:type="spellStart"/>
            <w:r w:rsidRPr="00753332">
              <w:rPr>
                <w:color w:val="000000"/>
                <w:lang w:eastAsia="en-ID"/>
              </w:rPr>
              <w:t>terdapat</w:t>
            </w:r>
            <w:proofErr w:type="spellEnd"/>
            <w:r w:rsidRPr="00753332">
              <w:rPr>
                <w:color w:val="000000"/>
                <w:lang w:eastAsia="en-ID"/>
              </w:rPr>
              <w:t xml:space="preserve"> median </w:t>
            </w:r>
            <w:proofErr w:type="spellStart"/>
            <w:r w:rsidRPr="00753332">
              <w:rPr>
                <w:color w:val="000000"/>
                <w:lang w:eastAsia="en-ID"/>
              </w:rPr>
              <w:t>hanya</w:t>
            </w:r>
            <w:proofErr w:type="spellEnd"/>
            <w:r w:rsidRPr="00753332">
              <w:rPr>
                <w:color w:val="000000"/>
                <w:lang w:eastAsia="en-ID"/>
              </w:rPr>
              <w:t xml:space="preserve"> </w:t>
            </w:r>
            <w:proofErr w:type="spellStart"/>
            <w:r w:rsidRPr="00753332">
              <w:rPr>
                <w:color w:val="000000"/>
                <w:lang w:eastAsia="en-ID"/>
              </w:rPr>
              <w:t>saja</w:t>
            </w:r>
            <w:proofErr w:type="spellEnd"/>
            <w:r w:rsidRPr="00753332">
              <w:rPr>
                <w:color w:val="000000"/>
                <w:lang w:eastAsia="en-ID"/>
              </w:rPr>
              <w:t xml:space="preserve"> pada </w:t>
            </w:r>
            <w:proofErr w:type="spellStart"/>
            <w:r w:rsidRPr="00753332">
              <w:rPr>
                <w:color w:val="000000"/>
                <w:lang w:eastAsia="en-ID"/>
              </w:rPr>
              <w:t>titik-titik</w:t>
            </w:r>
            <w:proofErr w:type="spellEnd"/>
            <w:r w:rsidRPr="00753332">
              <w:rPr>
                <w:color w:val="000000"/>
                <w:lang w:eastAsia="en-ID"/>
              </w:rPr>
              <w:t xml:space="preserve"> </w:t>
            </w:r>
            <w:proofErr w:type="spellStart"/>
            <w:r w:rsidRPr="00753332">
              <w:rPr>
                <w:color w:val="000000"/>
                <w:lang w:eastAsia="en-ID"/>
              </w:rPr>
              <w:t>tertentu</w:t>
            </w:r>
            <w:proofErr w:type="spellEnd"/>
            <w:r w:rsidRPr="00753332">
              <w:rPr>
                <w:color w:val="000000"/>
                <w:lang w:eastAsia="en-ID"/>
              </w:rPr>
              <w:t xml:space="preserve"> dan </w:t>
            </w:r>
            <w:proofErr w:type="spellStart"/>
            <w:r w:rsidRPr="00753332">
              <w:rPr>
                <w:color w:val="000000"/>
                <w:lang w:eastAsia="en-ID"/>
              </w:rPr>
              <w:t>tidak</w:t>
            </w:r>
            <w:proofErr w:type="spellEnd"/>
            <w:r w:rsidRPr="00753332">
              <w:rPr>
                <w:color w:val="000000"/>
                <w:lang w:eastAsia="en-ID"/>
              </w:rPr>
              <w:t xml:space="preserve"> </w:t>
            </w:r>
            <w:proofErr w:type="spellStart"/>
            <w:r w:rsidRPr="00753332">
              <w:rPr>
                <w:color w:val="000000"/>
                <w:lang w:eastAsia="en-ID"/>
              </w:rPr>
              <w:t>sepanjang</w:t>
            </w:r>
            <w:proofErr w:type="spellEnd"/>
            <w:r w:rsidRPr="00753332">
              <w:rPr>
                <w:color w:val="000000"/>
                <w:lang w:eastAsia="en-ID"/>
              </w:rPr>
              <w:t xml:space="preserve"> </w:t>
            </w:r>
            <w:proofErr w:type="spellStart"/>
            <w:r w:rsidRPr="00753332">
              <w:rPr>
                <w:color w:val="000000"/>
                <w:lang w:eastAsia="en-ID"/>
              </w:rPr>
              <w:t>ruas</w:t>
            </w:r>
            <w:proofErr w:type="spellEnd"/>
            <w:r w:rsidRPr="00753332">
              <w:rPr>
                <w:color w:val="000000"/>
                <w:lang w:eastAsia="en-ID"/>
              </w:rPr>
              <w:t xml:space="preserve"> </w:t>
            </w:r>
            <w:proofErr w:type="spellStart"/>
            <w:r w:rsidRPr="00753332">
              <w:rPr>
                <w:color w:val="000000"/>
                <w:lang w:eastAsia="en-ID"/>
              </w:rPr>
              <w:t>jalan</w:t>
            </w:r>
            <w:proofErr w:type="spellEnd"/>
          </w:p>
        </w:tc>
        <w:tc>
          <w:tcPr>
            <w:tcW w:w="0" w:type="auto"/>
            <w:noWrap/>
            <w:hideMark/>
          </w:tcPr>
          <w:p w14:paraId="2EFBD316" w14:textId="77777777" w:rsidR="00570FCF" w:rsidRPr="00753332" w:rsidRDefault="00570FCF" w:rsidP="00B45D80">
            <w:pPr>
              <w:jc w:val="cente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2</w:t>
            </w:r>
          </w:p>
        </w:tc>
        <w:tc>
          <w:tcPr>
            <w:tcW w:w="0" w:type="auto"/>
            <w:noWrap/>
            <w:hideMark/>
          </w:tcPr>
          <w:p w14:paraId="0DDDBEAC" w14:textId="77777777" w:rsidR="00570FCF" w:rsidRPr="00753332" w:rsidRDefault="00570FCF" w:rsidP="00B45D80">
            <w:pPr>
              <w:jc w:val="cente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7</w:t>
            </w:r>
          </w:p>
        </w:tc>
        <w:tc>
          <w:tcPr>
            <w:tcW w:w="0" w:type="auto"/>
            <w:noWrap/>
            <w:hideMark/>
          </w:tcPr>
          <w:p w14:paraId="0EE8917F" w14:textId="77777777" w:rsidR="00570FCF" w:rsidRPr="00753332" w:rsidRDefault="00570FCF" w:rsidP="00B45D80">
            <w:pPr>
              <w:jc w:val="cente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6</w:t>
            </w:r>
          </w:p>
        </w:tc>
        <w:tc>
          <w:tcPr>
            <w:tcW w:w="0" w:type="auto"/>
            <w:noWrap/>
            <w:hideMark/>
          </w:tcPr>
          <w:p w14:paraId="0B2273C8" w14:textId="77777777" w:rsidR="00570FCF" w:rsidRPr="00753332" w:rsidRDefault="00570FCF" w:rsidP="00B45D80">
            <w:pPr>
              <w:jc w:val="cente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84</w:t>
            </w:r>
          </w:p>
        </w:tc>
        <w:tc>
          <w:tcPr>
            <w:tcW w:w="0" w:type="auto"/>
            <w:noWrap/>
            <w:hideMark/>
          </w:tcPr>
          <w:p w14:paraId="43C06D70" w14:textId="77777777" w:rsidR="00570FCF" w:rsidRPr="00753332" w:rsidRDefault="00570FCF" w:rsidP="00B45D80">
            <w:pPr>
              <w:jc w:val="cente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8</w:t>
            </w:r>
          </w:p>
        </w:tc>
      </w:tr>
      <w:tr w:rsidR="006776A5" w:rsidRPr="00CA5252" w14:paraId="1381B928" w14:textId="77777777" w:rsidTr="005E32B9">
        <w:trPr>
          <w:trHeight w:val="1740"/>
        </w:trPr>
        <w:tc>
          <w:tcPr>
            <w:cnfStyle w:val="001000000000" w:firstRow="0" w:lastRow="0" w:firstColumn="1" w:lastColumn="0" w:oddVBand="0" w:evenVBand="0" w:oddHBand="0" w:evenHBand="0" w:firstRowFirstColumn="0" w:firstRowLastColumn="0" w:lastRowFirstColumn="0" w:lastRowLastColumn="0"/>
            <w:tcW w:w="1409" w:type="dxa"/>
            <w:noWrap/>
            <w:hideMark/>
          </w:tcPr>
          <w:p w14:paraId="70659CE0" w14:textId="77777777" w:rsidR="00570FCF" w:rsidRPr="005C7550" w:rsidRDefault="00570FCF" w:rsidP="00B45D80">
            <w:pPr>
              <w:rPr>
                <w:b w:val="0"/>
                <w:bCs w:val="0"/>
                <w:color w:val="000000"/>
                <w:lang w:eastAsia="en-ID"/>
              </w:rPr>
            </w:pPr>
            <w:r w:rsidRPr="005C7550">
              <w:rPr>
                <w:b w:val="0"/>
                <w:bCs w:val="0"/>
                <w:color w:val="000000"/>
                <w:lang w:eastAsia="en-ID"/>
              </w:rPr>
              <w:t xml:space="preserve">Jalan </w:t>
            </w:r>
            <w:proofErr w:type="spellStart"/>
            <w:r w:rsidRPr="005C7550">
              <w:rPr>
                <w:b w:val="0"/>
                <w:bCs w:val="0"/>
                <w:color w:val="000000"/>
                <w:lang w:eastAsia="en-ID"/>
              </w:rPr>
              <w:t>Berlubang</w:t>
            </w:r>
            <w:proofErr w:type="spellEnd"/>
            <w:r w:rsidRPr="005C7550">
              <w:rPr>
                <w:b w:val="0"/>
                <w:bCs w:val="0"/>
                <w:color w:val="000000"/>
                <w:lang w:eastAsia="en-ID"/>
              </w:rPr>
              <w:t xml:space="preserve"> dan </w:t>
            </w:r>
            <w:proofErr w:type="spellStart"/>
            <w:r w:rsidRPr="005C7550">
              <w:rPr>
                <w:b w:val="0"/>
                <w:bCs w:val="0"/>
                <w:color w:val="000000"/>
                <w:lang w:eastAsia="en-ID"/>
              </w:rPr>
              <w:t>bergelombang</w:t>
            </w:r>
            <w:proofErr w:type="spellEnd"/>
          </w:p>
        </w:tc>
        <w:tc>
          <w:tcPr>
            <w:tcW w:w="1171" w:type="dxa"/>
            <w:noWrap/>
            <w:hideMark/>
          </w:tcPr>
          <w:p w14:paraId="05403BDC" w14:textId="77777777" w:rsidR="00570FCF" w:rsidRPr="00753332" w:rsidRDefault="00570FCF" w:rsidP="00B45D80">
            <w:pPr>
              <w:jc w:val="cente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3</w:t>
            </w:r>
          </w:p>
        </w:tc>
        <w:tc>
          <w:tcPr>
            <w:tcW w:w="250" w:type="dxa"/>
            <w:noWrap/>
            <w:hideMark/>
          </w:tcPr>
          <w:p w14:paraId="0C450B6A" w14:textId="77777777" w:rsidR="00570FCF" w:rsidRPr="00753332" w:rsidRDefault="00570FCF" w:rsidP="00B45D80">
            <w:pP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4 LR</w:t>
            </w:r>
          </w:p>
        </w:tc>
        <w:tc>
          <w:tcPr>
            <w:tcW w:w="3633" w:type="dxa"/>
            <w:hideMark/>
          </w:tcPr>
          <w:p w14:paraId="4FD3A697" w14:textId="77777777" w:rsidR="00570FCF" w:rsidRPr="00753332" w:rsidRDefault="00570FCF" w:rsidP="00B45D80">
            <w:pPr>
              <w:jc w:val="both"/>
              <w:cnfStyle w:val="000000000000" w:firstRow="0" w:lastRow="0" w:firstColumn="0" w:lastColumn="0" w:oddVBand="0" w:evenVBand="0" w:oddHBand="0" w:evenHBand="0" w:firstRowFirstColumn="0" w:firstRowLastColumn="0" w:lastRowFirstColumn="0" w:lastRowLastColumn="0"/>
              <w:rPr>
                <w:color w:val="000000"/>
                <w:lang w:eastAsia="en-ID"/>
              </w:rPr>
            </w:pPr>
            <w:proofErr w:type="spellStart"/>
            <w:r w:rsidRPr="00753332">
              <w:rPr>
                <w:color w:val="000000"/>
                <w:lang w:eastAsia="en-ID"/>
              </w:rPr>
              <w:t>Terdapat</w:t>
            </w:r>
            <w:proofErr w:type="spellEnd"/>
            <w:r w:rsidRPr="00753332">
              <w:rPr>
                <w:color w:val="000000"/>
                <w:lang w:eastAsia="en-ID"/>
              </w:rPr>
              <w:t xml:space="preserve"> sangat </w:t>
            </w:r>
            <w:proofErr w:type="spellStart"/>
            <w:r w:rsidRPr="00753332">
              <w:rPr>
                <w:color w:val="000000"/>
                <w:lang w:eastAsia="en-ID"/>
              </w:rPr>
              <w:t>sedikit</w:t>
            </w:r>
            <w:proofErr w:type="spellEnd"/>
            <w:r w:rsidRPr="00753332">
              <w:rPr>
                <w:color w:val="000000"/>
                <w:lang w:eastAsia="en-ID"/>
              </w:rPr>
              <w:t xml:space="preserve"> </w:t>
            </w:r>
            <w:proofErr w:type="spellStart"/>
            <w:r w:rsidRPr="00753332">
              <w:rPr>
                <w:color w:val="000000"/>
                <w:lang w:eastAsia="en-ID"/>
              </w:rPr>
              <w:t>kendali</w:t>
            </w:r>
            <w:proofErr w:type="spellEnd"/>
            <w:r w:rsidRPr="00753332">
              <w:rPr>
                <w:color w:val="000000"/>
                <w:lang w:eastAsia="en-ID"/>
              </w:rPr>
              <w:t xml:space="preserve"> </w:t>
            </w:r>
            <w:proofErr w:type="spellStart"/>
            <w:r w:rsidRPr="00753332">
              <w:rPr>
                <w:color w:val="000000"/>
                <w:lang w:eastAsia="en-ID"/>
              </w:rPr>
              <w:t>untuk</w:t>
            </w:r>
            <w:proofErr w:type="spellEnd"/>
            <w:r w:rsidRPr="00753332">
              <w:rPr>
                <w:color w:val="000000"/>
                <w:lang w:eastAsia="en-ID"/>
              </w:rPr>
              <w:t xml:space="preserve"> </w:t>
            </w:r>
            <w:proofErr w:type="spellStart"/>
            <w:r w:rsidRPr="00753332">
              <w:rPr>
                <w:color w:val="000000"/>
                <w:lang w:eastAsia="en-ID"/>
              </w:rPr>
              <w:t>mengendalikan</w:t>
            </w:r>
            <w:proofErr w:type="spellEnd"/>
            <w:r w:rsidRPr="00753332">
              <w:rPr>
                <w:color w:val="000000"/>
                <w:lang w:eastAsia="en-ID"/>
              </w:rPr>
              <w:t xml:space="preserve"> </w:t>
            </w:r>
            <w:proofErr w:type="spellStart"/>
            <w:r w:rsidRPr="00753332">
              <w:rPr>
                <w:color w:val="000000"/>
                <w:lang w:eastAsia="en-ID"/>
              </w:rPr>
              <w:t>potensi</w:t>
            </w:r>
            <w:proofErr w:type="spellEnd"/>
            <w:r w:rsidRPr="00753332">
              <w:rPr>
                <w:color w:val="000000"/>
                <w:lang w:eastAsia="en-ID"/>
              </w:rPr>
              <w:t xml:space="preserve"> </w:t>
            </w:r>
            <w:proofErr w:type="spellStart"/>
            <w:r w:rsidRPr="00753332">
              <w:rPr>
                <w:color w:val="000000"/>
                <w:lang w:eastAsia="en-ID"/>
              </w:rPr>
              <w:t>kecelakaan</w:t>
            </w:r>
            <w:proofErr w:type="spellEnd"/>
            <w:r w:rsidRPr="00753332">
              <w:rPr>
                <w:color w:val="000000"/>
                <w:lang w:eastAsia="en-ID"/>
              </w:rPr>
              <w:t xml:space="preserve">, </w:t>
            </w:r>
            <w:proofErr w:type="spellStart"/>
            <w:r w:rsidRPr="00753332">
              <w:rPr>
                <w:color w:val="000000"/>
                <w:lang w:eastAsia="en-ID"/>
              </w:rPr>
              <w:t>hanya</w:t>
            </w:r>
            <w:proofErr w:type="spellEnd"/>
            <w:r w:rsidRPr="00753332">
              <w:rPr>
                <w:color w:val="000000"/>
                <w:lang w:eastAsia="en-ID"/>
              </w:rPr>
              <w:t xml:space="preserve"> </w:t>
            </w:r>
            <w:proofErr w:type="spellStart"/>
            <w:r w:rsidRPr="00753332">
              <w:rPr>
                <w:color w:val="000000"/>
                <w:lang w:eastAsia="en-ID"/>
              </w:rPr>
              <w:t>berupa</w:t>
            </w:r>
            <w:proofErr w:type="spellEnd"/>
            <w:r w:rsidRPr="00753332">
              <w:rPr>
                <w:color w:val="000000"/>
                <w:lang w:eastAsia="en-ID"/>
              </w:rPr>
              <w:t xml:space="preserve"> </w:t>
            </w:r>
            <w:proofErr w:type="spellStart"/>
            <w:r w:rsidRPr="00753332">
              <w:rPr>
                <w:color w:val="000000"/>
                <w:lang w:eastAsia="en-ID"/>
              </w:rPr>
              <w:t>rambu</w:t>
            </w:r>
            <w:proofErr w:type="spellEnd"/>
            <w:r w:rsidRPr="00753332">
              <w:rPr>
                <w:color w:val="000000"/>
                <w:lang w:eastAsia="en-ID"/>
              </w:rPr>
              <w:t xml:space="preserve"> </w:t>
            </w:r>
            <w:proofErr w:type="spellStart"/>
            <w:r w:rsidRPr="00753332">
              <w:rPr>
                <w:color w:val="000000"/>
                <w:lang w:eastAsia="en-ID"/>
              </w:rPr>
              <w:t>peringatan</w:t>
            </w:r>
            <w:proofErr w:type="spellEnd"/>
            <w:r w:rsidRPr="00753332">
              <w:rPr>
                <w:color w:val="000000"/>
                <w:lang w:eastAsia="en-ID"/>
              </w:rPr>
              <w:t xml:space="preserve"> </w:t>
            </w:r>
            <w:proofErr w:type="spellStart"/>
            <w:r w:rsidRPr="00753332">
              <w:rPr>
                <w:color w:val="000000"/>
                <w:lang w:eastAsia="en-ID"/>
              </w:rPr>
              <w:t>hati-hati</w:t>
            </w:r>
            <w:proofErr w:type="spellEnd"/>
            <w:r w:rsidRPr="00753332">
              <w:rPr>
                <w:color w:val="000000"/>
                <w:lang w:eastAsia="en-ID"/>
              </w:rPr>
              <w:t xml:space="preserve">. Tidak </w:t>
            </w:r>
            <w:proofErr w:type="spellStart"/>
            <w:r w:rsidRPr="00753332">
              <w:rPr>
                <w:color w:val="000000"/>
                <w:lang w:eastAsia="en-ID"/>
              </w:rPr>
              <w:t>ada</w:t>
            </w:r>
            <w:proofErr w:type="spellEnd"/>
            <w:r w:rsidRPr="00753332">
              <w:rPr>
                <w:color w:val="000000"/>
                <w:lang w:eastAsia="en-ID"/>
              </w:rPr>
              <w:t xml:space="preserve"> </w:t>
            </w:r>
            <w:proofErr w:type="spellStart"/>
            <w:r w:rsidRPr="00753332">
              <w:rPr>
                <w:color w:val="000000"/>
                <w:lang w:eastAsia="en-ID"/>
              </w:rPr>
              <w:t>kendali</w:t>
            </w:r>
            <w:proofErr w:type="spellEnd"/>
            <w:r w:rsidRPr="00753332">
              <w:rPr>
                <w:color w:val="000000"/>
                <w:lang w:eastAsia="en-ID"/>
              </w:rPr>
              <w:t xml:space="preserve"> yang </w:t>
            </w:r>
            <w:proofErr w:type="spellStart"/>
            <w:r w:rsidRPr="00753332">
              <w:rPr>
                <w:color w:val="000000"/>
                <w:lang w:eastAsia="en-ID"/>
              </w:rPr>
              <w:t>memperingatkan</w:t>
            </w:r>
            <w:proofErr w:type="spellEnd"/>
            <w:r w:rsidRPr="00753332">
              <w:rPr>
                <w:color w:val="000000"/>
                <w:lang w:eastAsia="en-ID"/>
              </w:rPr>
              <w:t xml:space="preserve"> </w:t>
            </w:r>
            <w:proofErr w:type="spellStart"/>
            <w:r w:rsidRPr="00753332">
              <w:rPr>
                <w:color w:val="000000"/>
                <w:lang w:eastAsia="en-ID"/>
              </w:rPr>
              <w:t>kepada</w:t>
            </w:r>
            <w:proofErr w:type="spellEnd"/>
            <w:r w:rsidRPr="00753332">
              <w:rPr>
                <w:color w:val="000000"/>
                <w:lang w:eastAsia="en-ID"/>
              </w:rPr>
              <w:t xml:space="preserve"> </w:t>
            </w:r>
            <w:proofErr w:type="spellStart"/>
            <w:r w:rsidRPr="00753332">
              <w:rPr>
                <w:color w:val="000000"/>
                <w:lang w:eastAsia="en-ID"/>
              </w:rPr>
              <w:t>pengemudi</w:t>
            </w:r>
            <w:proofErr w:type="spellEnd"/>
            <w:r w:rsidRPr="00753332">
              <w:rPr>
                <w:color w:val="000000"/>
                <w:lang w:eastAsia="en-ID"/>
              </w:rPr>
              <w:t xml:space="preserve"> </w:t>
            </w:r>
            <w:proofErr w:type="spellStart"/>
            <w:r w:rsidRPr="00753332">
              <w:rPr>
                <w:color w:val="000000"/>
                <w:lang w:eastAsia="en-ID"/>
              </w:rPr>
              <w:t>bahwa</w:t>
            </w:r>
            <w:proofErr w:type="spellEnd"/>
            <w:r w:rsidRPr="00753332">
              <w:rPr>
                <w:color w:val="000000"/>
                <w:lang w:eastAsia="en-ID"/>
              </w:rPr>
              <w:t xml:space="preserve"> </w:t>
            </w:r>
            <w:proofErr w:type="spellStart"/>
            <w:r w:rsidRPr="00753332">
              <w:rPr>
                <w:color w:val="000000"/>
                <w:lang w:eastAsia="en-ID"/>
              </w:rPr>
              <w:t>terdapat</w:t>
            </w:r>
            <w:proofErr w:type="spellEnd"/>
            <w:r w:rsidRPr="00753332">
              <w:rPr>
                <w:color w:val="000000"/>
                <w:lang w:eastAsia="en-ID"/>
              </w:rPr>
              <w:t xml:space="preserve"> </w:t>
            </w:r>
            <w:proofErr w:type="spellStart"/>
            <w:r w:rsidRPr="00753332">
              <w:rPr>
                <w:color w:val="000000"/>
                <w:lang w:eastAsia="en-ID"/>
              </w:rPr>
              <w:t>jalan</w:t>
            </w:r>
            <w:proofErr w:type="spellEnd"/>
            <w:r w:rsidRPr="00753332">
              <w:rPr>
                <w:color w:val="000000"/>
                <w:lang w:eastAsia="en-ID"/>
              </w:rPr>
              <w:t xml:space="preserve"> </w:t>
            </w:r>
            <w:proofErr w:type="spellStart"/>
            <w:r w:rsidRPr="00753332">
              <w:rPr>
                <w:color w:val="000000"/>
                <w:lang w:eastAsia="en-ID"/>
              </w:rPr>
              <w:t>bergelombang</w:t>
            </w:r>
            <w:proofErr w:type="spellEnd"/>
            <w:r w:rsidRPr="00753332">
              <w:rPr>
                <w:color w:val="000000"/>
                <w:lang w:eastAsia="en-ID"/>
              </w:rPr>
              <w:t xml:space="preserve"> dan </w:t>
            </w:r>
            <w:proofErr w:type="spellStart"/>
            <w:r w:rsidRPr="00753332">
              <w:rPr>
                <w:color w:val="000000"/>
                <w:lang w:eastAsia="en-ID"/>
              </w:rPr>
              <w:t>berlubang</w:t>
            </w:r>
            <w:proofErr w:type="spellEnd"/>
            <w:r w:rsidRPr="00753332">
              <w:rPr>
                <w:color w:val="000000"/>
                <w:lang w:eastAsia="en-ID"/>
              </w:rPr>
              <w:t xml:space="preserve"> </w:t>
            </w:r>
            <w:proofErr w:type="spellStart"/>
            <w:r w:rsidRPr="00753332">
              <w:rPr>
                <w:color w:val="000000"/>
                <w:lang w:eastAsia="en-ID"/>
              </w:rPr>
              <w:t>didepannya</w:t>
            </w:r>
            <w:proofErr w:type="spellEnd"/>
          </w:p>
        </w:tc>
        <w:tc>
          <w:tcPr>
            <w:tcW w:w="0" w:type="auto"/>
            <w:noWrap/>
            <w:hideMark/>
          </w:tcPr>
          <w:p w14:paraId="05AADAD5" w14:textId="77777777" w:rsidR="00570FCF" w:rsidRPr="00753332" w:rsidRDefault="00570FCF" w:rsidP="00B45D80">
            <w:pPr>
              <w:jc w:val="cente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2</w:t>
            </w:r>
          </w:p>
        </w:tc>
        <w:tc>
          <w:tcPr>
            <w:tcW w:w="0" w:type="auto"/>
            <w:noWrap/>
            <w:hideMark/>
          </w:tcPr>
          <w:p w14:paraId="0699C70B" w14:textId="77777777" w:rsidR="00570FCF" w:rsidRPr="00753332" w:rsidRDefault="00570FCF" w:rsidP="00B45D80">
            <w:pPr>
              <w:jc w:val="cente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7</w:t>
            </w:r>
          </w:p>
        </w:tc>
        <w:tc>
          <w:tcPr>
            <w:tcW w:w="0" w:type="auto"/>
            <w:noWrap/>
            <w:hideMark/>
          </w:tcPr>
          <w:p w14:paraId="5475A42C" w14:textId="77777777" w:rsidR="00570FCF" w:rsidRPr="00753332" w:rsidRDefault="00570FCF" w:rsidP="00B45D80">
            <w:pPr>
              <w:jc w:val="cente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9</w:t>
            </w:r>
          </w:p>
        </w:tc>
        <w:tc>
          <w:tcPr>
            <w:tcW w:w="0" w:type="auto"/>
            <w:noWrap/>
            <w:hideMark/>
          </w:tcPr>
          <w:p w14:paraId="40280826" w14:textId="77777777" w:rsidR="00570FCF" w:rsidRPr="00753332" w:rsidRDefault="00570FCF" w:rsidP="00B45D80">
            <w:pPr>
              <w:jc w:val="cente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126</w:t>
            </w:r>
          </w:p>
        </w:tc>
        <w:tc>
          <w:tcPr>
            <w:tcW w:w="0" w:type="auto"/>
            <w:noWrap/>
            <w:hideMark/>
          </w:tcPr>
          <w:p w14:paraId="5ACD5D50" w14:textId="77777777" w:rsidR="00570FCF" w:rsidRPr="00753332" w:rsidRDefault="00570FCF" w:rsidP="00B45D80">
            <w:pPr>
              <w:jc w:val="cente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7</w:t>
            </w:r>
          </w:p>
        </w:tc>
      </w:tr>
      <w:tr w:rsidR="006776A5" w:rsidRPr="00CA5252" w14:paraId="3B423050" w14:textId="77777777" w:rsidTr="005E32B9">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1409" w:type="dxa"/>
            <w:noWrap/>
            <w:hideMark/>
          </w:tcPr>
          <w:p w14:paraId="72A8E701" w14:textId="77777777" w:rsidR="00570FCF" w:rsidRPr="005C7550" w:rsidRDefault="00570FCF" w:rsidP="00B45D80">
            <w:pPr>
              <w:rPr>
                <w:b w:val="0"/>
                <w:bCs w:val="0"/>
                <w:color w:val="000000"/>
                <w:lang w:eastAsia="en-ID"/>
              </w:rPr>
            </w:pPr>
            <w:proofErr w:type="spellStart"/>
            <w:r w:rsidRPr="005C7550">
              <w:rPr>
                <w:b w:val="0"/>
                <w:bCs w:val="0"/>
                <w:color w:val="000000"/>
                <w:lang w:eastAsia="en-ID"/>
              </w:rPr>
              <w:t>Keluar</w:t>
            </w:r>
            <w:proofErr w:type="spellEnd"/>
            <w:r w:rsidRPr="005C7550">
              <w:rPr>
                <w:b w:val="0"/>
                <w:bCs w:val="0"/>
                <w:color w:val="000000"/>
                <w:lang w:eastAsia="en-ID"/>
              </w:rPr>
              <w:t xml:space="preserve"> </w:t>
            </w:r>
            <w:proofErr w:type="spellStart"/>
            <w:r w:rsidRPr="005C7550">
              <w:rPr>
                <w:b w:val="0"/>
                <w:bCs w:val="0"/>
                <w:color w:val="000000"/>
                <w:lang w:eastAsia="en-ID"/>
              </w:rPr>
              <w:t>masuk</w:t>
            </w:r>
            <w:proofErr w:type="spellEnd"/>
            <w:r w:rsidRPr="005C7550">
              <w:rPr>
                <w:b w:val="0"/>
                <w:bCs w:val="0"/>
                <w:color w:val="000000"/>
                <w:lang w:eastAsia="en-ID"/>
              </w:rPr>
              <w:t xml:space="preserve"> </w:t>
            </w:r>
            <w:proofErr w:type="spellStart"/>
            <w:r w:rsidRPr="005C7550">
              <w:rPr>
                <w:b w:val="0"/>
                <w:bCs w:val="0"/>
                <w:color w:val="000000"/>
                <w:lang w:eastAsia="en-ID"/>
              </w:rPr>
              <w:t>kendaraan</w:t>
            </w:r>
            <w:proofErr w:type="spellEnd"/>
            <w:r w:rsidRPr="005C7550">
              <w:rPr>
                <w:b w:val="0"/>
                <w:bCs w:val="0"/>
                <w:color w:val="000000"/>
                <w:lang w:eastAsia="en-ID"/>
              </w:rPr>
              <w:t xml:space="preserve"> di </w:t>
            </w:r>
            <w:proofErr w:type="spellStart"/>
            <w:r w:rsidRPr="005C7550">
              <w:rPr>
                <w:b w:val="0"/>
                <w:bCs w:val="0"/>
                <w:color w:val="000000"/>
                <w:lang w:eastAsia="en-ID"/>
              </w:rPr>
              <w:t>persimpangan</w:t>
            </w:r>
            <w:proofErr w:type="spellEnd"/>
            <w:r w:rsidRPr="005C7550">
              <w:rPr>
                <w:b w:val="0"/>
                <w:bCs w:val="0"/>
                <w:color w:val="000000"/>
                <w:lang w:eastAsia="en-ID"/>
              </w:rPr>
              <w:t xml:space="preserve"> </w:t>
            </w:r>
          </w:p>
        </w:tc>
        <w:tc>
          <w:tcPr>
            <w:tcW w:w="1171" w:type="dxa"/>
            <w:noWrap/>
            <w:hideMark/>
          </w:tcPr>
          <w:p w14:paraId="54B30966" w14:textId="77777777" w:rsidR="00570FCF" w:rsidRPr="00753332" w:rsidRDefault="00570FCF" w:rsidP="00B45D80">
            <w:pPr>
              <w:jc w:val="cente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9</w:t>
            </w:r>
          </w:p>
        </w:tc>
        <w:tc>
          <w:tcPr>
            <w:tcW w:w="250" w:type="dxa"/>
            <w:noWrap/>
            <w:hideMark/>
          </w:tcPr>
          <w:p w14:paraId="737C6797" w14:textId="77777777" w:rsidR="00570FCF" w:rsidRPr="00753332" w:rsidRDefault="00570FCF" w:rsidP="00B45D80">
            <w:pP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2 MD, 6 LR</w:t>
            </w:r>
          </w:p>
        </w:tc>
        <w:tc>
          <w:tcPr>
            <w:tcW w:w="3633" w:type="dxa"/>
            <w:hideMark/>
          </w:tcPr>
          <w:p w14:paraId="069F0E62" w14:textId="77777777" w:rsidR="00570FCF" w:rsidRPr="00753332" w:rsidRDefault="00570FCF" w:rsidP="00B45D80">
            <w:pPr>
              <w:jc w:val="both"/>
              <w:cnfStyle w:val="000000100000" w:firstRow="0" w:lastRow="0" w:firstColumn="0" w:lastColumn="0" w:oddVBand="0" w:evenVBand="0" w:oddHBand="1" w:evenHBand="0" w:firstRowFirstColumn="0" w:firstRowLastColumn="0" w:lastRowFirstColumn="0" w:lastRowLastColumn="0"/>
              <w:rPr>
                <w:color w:val="000000"/>
                <w:lang w:eastAsia="en-ID"/>
              </w:rPr>
            </w:pPr>
            <w:proofErr w:type="spellStart"/>
            <w:r w:rsidRPr="00753332">
              <w:rPr>
                <w:color w:val="000000"/>
                <w:lang w:eastAsia="en-ID"/>
              </w:rPr>
              <w:t>Terdapat</w:t>
            </w:r>
            <w:proofErr w:type="spellEnd"/>
            <w:r w:rsidRPr="00753332">
              <w:rPr>
                <w:color w:val="000000"/>
                <w:lang w:eastAsia="en-ID"/>
              </w:rPr>
              <w:t xml:space="preserve"> </w:t>
            </w:r>
            <w:proofErr w:type="spellStart"/>
            <w:r w:rsidRPr="00753332">
              <w:rPr>
                <w:color w:val="000000"/>
                <w:lang w:eastAsia="en-ID"/>
              </w:rPr>
              <w:t>sedikit</w:t>
            </w:r>
            <w:proofErr w:type="spellEnd"/>
            <w:r w:rsidRPr="00753332">
              <w:rPr>
                <w:color w:val="000000"/>
                <w:lang w:eastAsia="en-ID"/>
              </w:rPr>
              <w:t xml:space="preserve"> </w:t>
            </w:r>
            <w:proofErr w:type="spellStart"/>
            <w:r w:rsidRPr="00753332">
              <w:rPr>
                <w:color w:val="000000"/>
                <w:lang w:eastAsia="en-ID"/>
              </w:rPr>
              <w:t>kendali</w:t>
            </w:r>
            <w:proofErr w:type="spellEnd"/>
            <w:r w:rsidRPr="00753332">
              <w:rPr>
                <w:color w:val="000000"/>
                <w:lang w:eastAsia="en-ID"/>
              </w:rPr>
              <w:t xml:space="preserve"> </w:t>
            </w:r>
            <w:proofErr w:type="spellStart"/>
            <w:r w:rsidRPr="00753332">
              <w:rPr>
                <w:color w:val="000000"/>
                <w:lang w:eastAsia="en-ID"/>
              </w:rPr>
              <w:t>untuk</w:t>
            </w:r>
            <w:proofErr w:type="spellEnd"/>
            <w:r w:rsidRPr="00753332">
              <w:rPr>
                <w:color w:val="000000"/>
                <w:lang w:eastAsia="en-ID"/>
              </w:rPr>
              <w:t xml:space="preserve"> </w:t>
            </w:r>
            <w:proofErr w:type="spellStart"/>
            <w:r w:rsidRPr="00753332">
              <w:rPr>
                <w:color w:val="000000"/>
                <w:lang w:eastAsia="en-ID"/>
              </w:rPr>
              <w:t>mendeteksi</w:t>
            </w:r>
            <w:proofErr w:type="spellEnd"/>
            <w:r w:rsidRPr="00753332">
              <w:rPr>
                <w:color w:val="000000"/>
                <w:lang w:eastAsia="en-ID"/>
              </w:rPr>
              <w:t xml:space="preserve"> </w:t>
            </w:r>
            <w:proofErr w:type="spellStart"/>
            <w:r w:rsidRPr="00753332">
              <w:rPr>
                <w:color w:val="000000"/>
                <w:lang w:eastAsia="en-ID"/>
              </w:rPr>
              <w:t>potensi</w:t>
            </w:r>
            <w:proofErr w:type="spellEnd"/>
            <w:r w:rsidRPr="00753332">
              <w:rPr>
                <w:color w:val="000000"/>
                <w:lang w:eastAsia="en-ID"/>
              </w:rPr>
              <w:t xml:space="preserve"> </w:t>
            </w:r>
            <w:proofErr w:type="spellStart"/>
            <w:r w:rsidRPr="00753332">
              <w:rPr>
                <w:color w:val="000000"/>
                <w:lang w:eastAsia="en-ID"/>
              </w:rPr>
              <w:t>kecelakaan</w:t>
            </w:r>
            <w:proofErr w:type="spellEnd"/>
            <w:r w:rsidRPr="00753332">
              <w:rPr>
                <w:color w:val="000000"/>
                <w:lang w:eastAsia="en-ID"/>
              </w:rPr>
              <w:t xml:space="preserve">, </w:t>
            </w:r>
            <w:proofErr w:type="spellStart"/>
            <w:r w:rsidRPr="00753332">
              <w:rPr>
                <w:color w:val="000000"/>
                <w:lang w:eastAsia="en-ID"/>
              </w:rPr>
              <w:t>hanya</w:t>
            </w:r>
            <w:proofErr w:type="spellEnd"/>
            <w:r w:rsidRPr="00753332">
              <w:rPr>
                <w:color w:val="000000"/>
                <w:lang w:eastAsia="en-ID"/>
              </w:rPr>
              <w:t xml:space="preserve"> </w:t>
            </w:r>
            <w:proofErr w:type="spellStart"/>
            <w:r w:rsidRPr="00753332">
              <w:rPr>
                <w:color w:val="000000"/>
                <w:lang w:eastAsia="en-ID"/>
              </w:rPr>
              <w:t>berupa</w:t>
            </w:r>
            <w:proofErr w:type="spellEnd"/>
            <w:r w:rsidRPr="00753332">
              <w:rPr>
                <w:color w:val="000000"/>
                <w:lang w:eastAsia="en-ID"/>
              </w:rPr>
              <w:t xml:space="preserve"> </w:t>
            </w:r>
            <w:proofErr w:type="spellStart"/>
            <w:r w:rsidRPr="00753332">
              <w:rPr>
                <w:color w:val="000000"/>
                <w:lang w:eastAsia="en-ID"/>
              </w:rPr>
              <w:t>rambu</w:t>
            </w:r>
            <w:proofErr w:type="spellEnd"/>
            <w:r w:rsidRPr="00753332">
              <w:rPr>
                <w:color w:val="000000"/>
                <w:lang w:eastAsia="en-ID"/>
              </w:rPr>
              <w:t xml:space="preserve">. Selain </w:t>
            </w:r>
            <w:proofErr w:type="spellStart"/>
            <w:r w:rsidRPr="00753332">
              <w:rPr>
                <w:color w:val="000000"/>
                <w:lang w:eastAsia="en-ID"/>
              </w:rPr>
              <w:t>itu</w:t>
            </w:r>
            <w:proofErr w:type="spellEnd"/>
            <w:r w:rsidRPr="00753332">
              <w:rPr>
                <w:color w:val="000000"/>
                <w:lang w:eastAsia="en-ID"/>
              </w:rPr>
              <w:t xml:space="preserve"> </w:t>
            </w:r>
            <w:proofErr w:type="spellStart"/>
            <w:r w:rsidRPr="00753332">
              <w:rPr>
                <w:color w:val="000000"/>
                <w:lang w:eastAsia="en-ID"/>
              </w:rPr>
              <w:t>jarak</w:t>
            </w:r>
            <w:proofErr w:type="spellEnd"/>
            <w:r w:rsidRPr="00753332">
              <w:rPr>
                <w:color w:val="000000"/>
                <w:lang w:eastAsia="en-ID"/>
              </w:rPr>
              <w:t xml:space="preserve"> </w:t>
            </w:r>
            <w:proofErr w:type="spellStart"/>
            <w:r w:rsidRPr="00753332">
              <w:rPr>
                <w:color w:val="000000"/>
                <w:lang w:eastAsia="en-ID"/>
              </w:rPr>
              <w:t>pandang</w:t>
            </w:r>
            <w:proofErr w:type="spellEnd"/>
            <w:r w:rsidRPr="00753332">
              <w:rPr>
                <w:color w:val="000000"/>
                <w:lang w:eastAsia="en-ID"/>
              </w:rPr>
              <w:t xml:space="preserve"> </w:t>
            </w:r>
            <w:proofErr w:type="spellStart"/>
            <w:r w:rsidRPr="00753332">
              <w:rPr>
                <w:color w:val="000000"/>
                <w:lang w:eastAsia="en-ID"/>
              </w:rPr>
              <w:t>pengemudi</w:t>
            </w:r>
            <w:proofErr w:type="spellEnd"/>
            <w:r w:rsidRPr="00753332">
              <w:rPr>
                <w:color w:val="000000"/>
                <w:lang w:eastAsia="en-ID"/>
              </w:rPr>
              <w:t xml:space="preserve"> di </w:t>
            </w:r>
            <w:proofErr w:type="spellStart"/>
            <w:r w:rsidRPr="00753332">
              <w:rPr>
                <w:color w:val="000000"/>
                <w:lang w:eastAsia="en-ID"/>
              </w:rPr>
              <w:t>persimpangan</w:t>
            </w:r>
            <w:proofErr w:type="spellEnd"/>
            <w:r w:rsidRPr="00753332">
              <w:rPr>
                <w:color w:val="000000"/>
                <w:lang w:eastAsia="en-ID"/>
              </w:rPr>
              <w:t xml:space="preserve"> juga </w:t>
            </w:r>
            <w:proofErr w:type="spellStart"/>
            <w:r w:rsidRPr="00753332">
              <w:rPr>
                <w:color w:val="000000"/>
                <w:lang w:eastAsia="en-ID"/>
              </w:rPr>
              <w:t>perlu</w:t>
            </w:r>
            <w:proofErr w:type="spellEnd"/>
            <w:r w:rsidRPr="00753332">
              <w:rPr>
                <w:color w:val="000000"/>
                <w:lang w:eastAsia="en-ID"/>
              </w:rPr>
              <w:t xml:space="preserve"> </w:t>
            </w:r>
            <w:proofErr w:type="spellStart"/>
            <w:r w:rsidRPr="00753332">
              <w:rPr>
                <w:color w:val="000000"/>
                <w:lang w:eastAsia="en-ID"/>
              </w:rPr>
              <w:t>diperhatikan</w:t>
            </w:r>
            <w:proofErr w:type="spellEnd"/>
          </w:p>
        </w:tc>
        <w:tc>
          <w:tcPr>
            <w:tcW w:w="0" w:type="auto"/>
            <w:noWrap/>
            <w:hideMark/>
          </w:tcPr>
          <w:p w14:paraId="1EF78944" w14:textId="77777777" w:rsidR="00570FCF" w:rsidRPr="00753332" w:rsidRDefault="00570FCF" w:rsidP="00B45D80">
            <w:pPr>
              <w:jc w:val="cente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4</w:t>
            </w:r>
          </w:p>
        </w:tc>
        <w:tc>
          <w:tcPr>
            <w:tcW w:w="0" w:type="auto"/>
            <w:noWrap/>
            <w:hideMark/>
          </w:tcPr>
          <w:p w14:paraId="1959AA01" w14:textId="77777777" w:rsidR="00570FCF" w:rsidRPr="00753332" w:rsidRDefault="00570FCF" w:rsidP="00B45D80">
            <w:pPr>
              <w:jc w:val="cente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8</w:t>
            </w:r>
          </w:p>
        </w:tc>
        <w:tc>
          <w:tcPr>
            <w:tcW w:w="0" w:type="auto"/>
            <w:noWrap/>
            <w:hideMark/>
          </w:tcPr>
          <w:p w14:paraId="1FDBB9F6" w14:textId="77777777" w:rsidR="00570FCF" w:rsidRPr="00753332" w:rsidRDefault="00570FCF" w:rsidP="00B45D80">
            <w:pPr>
              <w:jc w:val="cente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8</w:t>
            </w:r>
          </w:p>
        </w:tc>
        <w:tc>
          <w:tcPr>
            <w:tcW w:w="0" w:type="auto"/>
            <w:noWrap/>
            <w:hideMark/>
          </w:tcPr>
          <w:p w14:paraId="4B79E4CA" w14:textId="77777777" w:rsidR="00570FCF" w:rsidRPr="00753332" w:rsidRDefault="00570FCF" w:rsidP="00B45D80">
            <w:pPr>
              <w:jc w:val="cente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256</w:t>
            </w:r>
          </w:p>
        </w:tc>
        <w:tc>
          <w:tcPr>
            <w:tcW w:w="0" w:type="auto"/>
            <w:noWrap/>
            <w:hideMark/>
          </w:tcPr>
          <w:p w14:paraId="1E4AEBBB" w14:textId="77777777" w:rsidR="00570FCF" w:rsidRPr="00753332" w:rsidRDefault="00570FCF" w:rsidP="00B45D80">
            <w:pPr>
              <w:jc w:val="cente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2</w:t>
            </w:r>
          </w:p>
        </w:tc>
      </w:tr>
      <w:tr w:rsidR="006776A5" w:rsidRPr="00CA5252" w14:paraId="54DFB961" w14:textId="77777777" w:rsidTr="005E32B9">
        <w:trPr>
          <w:trHeight w:val="1450"/>
        </w:trPr>
        <w:tc>
          <w:tcPr>
            <w:cnfStyle w:val="001000000000" w:firstRow="0" w:lastRow="0" w:firstColumn="1" w:lastColumn="0" w:oddVBand="0" w:evenVBand="0" w:oddHBand="0" w:evenHBand="0" w:firstRowFirstColumn="0" w:firstRowLastColumn="0" w:lastRowFirstColumn="0" w:lastRowLastColumn="0"/>
            <w:tcW w:w="1409" w:type="dxa"/>
            <w:noWrap/>
            <w:hideMark/>
          </w:tcPr>
          <w:p w14:paraId="75443C8F" w14:textId="77777777" w:rsidR="00570FCF" w:rsidRPr="005C7550" w:rsidRDefault="00570FCF" w:rsidP="00B45D80">
            <w:pPr>
              <w:rPr>
                <w:b w:val="0"/>
                <w:bCs w:val="0"/>
                <w:color w:val="000000"/>
                <w:lang w:eastAsia="en-ID"/>
              </w:rPr>
            </w:pPr>
            <w:proofErr w:type="spellStart"/>
            <w:r w:rsidRPr="005C7550">
              <w:rPr>
                <w:b w:val="0"/>
                <w:bCs w:val="0"/>
                <w:color w:val="000000"/>
                <w:lang w:eastAsia="en-ID"/>
              </w:rPr>
              <w:t>Fasilitas</w:t>
            </w:r>
            <w:proofErr w:type="spellEnd"/>
            <w:r w:rsidRPr="005C7550">
              <w:rPr>
                <w:b w:val="0"/>
                <w:bCs w:val="0"/>
                <w:color w:val="000000"/>
                <w:lang w:eastAsia="en-ID"/>
              </w:rPr>
              <w:t xml:space="preserve"> </w:t>
            </w:r>
            <w:proofErr w:type="spellStart"/>
            <w:r w:rsidRPr="005C7550">
              <w:rPr>
                <w:b w:val="0"/>
                <w:bCs w:val="0"/>
                <w:color w:val="000000"/>
                <w:lang w:eastAsia="en-ID"/>
              </w:rPr>
              <w:t>rambu</w:t>
            </w:r>
            <w:proofErr w:type="spellEnd"/>
            <w:r w:rsidRPr="005C7550">
              <w:rPr>
                <w:b w:val="0"/>
                <w:bCs w:val="0"/>
                <w:color w:val="000000"/>
                <w:lang w:eastAsia="en-ID"/>
              </w:rPr>
              <w:t xml:space="preserve"> dan </w:t>
            </w:r>
            <w:proofErr w:type="spellStart"/>
            <w:r w:rsidRPr="005C7550">
              <w:rPr>
                <w:b w:val="0"/>
                <w:bCs w:val="0"/>
                <w:color w:val="000000"/>
                <w:lang w:eastAsia="en-ID"/>
              </w:rPr>
              <w:t>marka</w:t>
            </w:r>
            <w:proofErr w:type="spellEnd"/>
            <w:r w:rsidRPr="005C7550">
              <w:rPr>
                <w:b w:val="0"/>
                <w:bCs w:val="0"/>
                <w:color w:val="000000"/>
                <w:lang w:eastAsia="en-ID"/>
              </w:rPr>
              <w:t xml:space="preserve"> yang </w:t>
            </w:r>
            <w:proofErr w:type="spellStart"/>
            <w:r w:rsidRPr="005C7550">
              <w:rPr>
                <w:b w:val="0"/>
                <w:bCs w:val="0"/>
                <w:color w:val="000000"/>
                <w:lang w:eastAsia="en-ID"/>
              </w:rPr>
              <w:t>tidak</w:t>
            </w:r>
            <w:proofErr w:type="spellEnd"/>
            <w:r w:rsidRPr="005C7550">
              <w:rPr>
                <w:b w:val="0"/>
                <w:bCs w:val="0"/>
                <w:color w:val="000000"/>
                <w:lang w:eastAsia="en-ID"/>
              </w:rPr>
              <w:t xml:space="preserve"> </w:t>
            </w:r>
            <w:proofErr w:type="spellStart"/>
            <w:r w:rsidRPr="005C7550">
              <w:rPr>
                <w:b w:val="0"/>
                <w:bCs w:val="0"/>
                <w:color w:val="000000"/>
                <w:lang w:eastAsia="en-ID"/>
              </w:rPr>
              <w:t>baik</w:t>
            </w:r>
            <w:proofErr w:type="spellEnd"/>
          </w:p>
        </w:tc>
        <w:tc>
          <w:tcPr>
            <w:tcW w:w="1171" w:type="dxa"/>
            <w:noWrap/>
            <w:hideMark/>
          </w:tcPr>
          <w:p w14:paraId="55D42F70" w14:textId="77777777" w:rsidR="00570FCF" w:rsidRPr="00753332" w:rsidRDefault="00570FCF" w:rsidP="00B45D80">
            <w:pPr>
              <w:jc w:val="cente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2</w:t>
            </w:r>
          </w:p>
        </w:tc>
        <w:tc>
          <w:tcPr>
            <w:tcW w:w="250" w:type="dxa"/>
            <w:noWrap/>
            <w:hideMark/>
          </w:tcPr>
          <w:p w14:paraId="482CAE55" w14:textId="77777777" w:rsidR="00570FCF" w:rsidRPr="00753332" w:rsidRDefault="00570FCF" w:rsidP="00B45D80">
            <w:pP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4 LR</w:t>
            </w:r>
          </w:p>
        </w:tc>
        <w:tc>
          <w:tcPr>
            <w:tcW w:w="3633" w:type="dxa"/>
            <w:hideMark/>
          </w:tcPr>
          <w:p w14:paraId="7528DA21" w14:textId="77777777" w:rsidR="00570FCF" w:rsidRPr="00753332" w:rsidRDefault="00570FCF" w:rsidP="00B45D80">
            <w:pPr>
              <w:jc w:val="both"/>
              <w:cnfStyle w:val="000000000000" w:firstRow="0" w:lastRow="0" w:firstColumn="0" w:lastColumn="0" w:oddVBand="0" w:evenVBand="0" w:oddHBand="0" w:evenHBand="0" w:firstRowFirstColumn="0" w:firstRowLastColumn="0" w:lastRowFirstColumn="0" w:lastRowLastColumn="0"/>
              <w:rPr>
                <w:color w:val="000000"/>
                <w:lang w:eastAsia="en-ID"/>
              </w:rPr>
            </w:pPr>
            <w:proofErr w:type="spellStart"/>
            <w:r w:rsidRPr="00753332">
              <w:rPr>
                <w:color w:val="000000"/>
                <w:lang w:eastAsia="en-ID"/>
              </w:rPr>
              <w:t>Terdapat</w:t>
            </w:r>
            <w:proofErr w:type="spellEnd"/>
            <w:r w:rsidRPr="00753332">
              <w:rPr>
                <w:color w:val="000000"/>
                <w:lang w:eastAsia="en-ID"/>
              </w:rPr>
              <w:t xml:space="preserve"> </w:t>
            </w:r>
            <w:proofErr w:type="spellStart"/>
            <w:r w:rsidRPr="00753332">
              <w:rPr>
                <w:color w:val="000000"/>
                <w:lang w:eastAsia="en-ID"/>
              </w:rPr>
              <w:t>kendali</w:t>
            </w:r>
            <w:proofErr w:type="spellEnd"/>
            <w:r w:rsidRPr="00753332">
              <w:rPr>
                <w:color w:val="000000"/>
                <w:lang w:eastAsia="en-ID"/>
              </w:rPr>
              <w:t xml:space="preserve"> yang </w:t>
            </w:r>
            <w:proofErr w:type="spellStart"/>
            <w:r w:rsidRPr="00753332">
              <w:rPr>
                <w:color w:val="000000"/>
                <w:lang w:eastAsia="en-ID"/>
              </w:rPr>
              <w:t>memiliki</w:t>
            </w:r>
            <w:proofErr w:type="spellEnd"/>
            <w:r w:rsidRPr="00753332">
              <w:rPr>
                <w:color w:val="000000"/>
                <w:lang w:eastAsia="en-ID"/>
              </w:rPr>
              <w:t xml:space="preserve"> </w:t>
            </w:r>
            <w:proofErr w:type="spellStart"/>
            <w:r w:rsidRPr="00753332">
              <w:rPr>
                <w:color w:val="000000"/>
                <w:lang w:eastAsia="en-ID"/>
              </w:rPr>
              <w:t>kemampuan</w:t>
            </w:r>
            <w:proofErr w:type="spellEnd"/>
            <w:r w:rsidRPr="00753332">
              <w:rPr>
                <w:color w:val="000000"/>
                <w:lang w:eastAsia="en-ID"/>
              </w:rPr>
              <w:t xml:space="preserve"> yang sangat </w:t>
            </w:r>
            <w:proofErr w:type="spellStart"/>
            <w:r w:rsidRPr="00753332">
              <w:rPr>
                <w:color w:val="000000"/>
                <w:lang w:eastAsia="en-ID"/>
              </w:rPr>
              <w:t>tinggi</w:t>
            </w:r>
            <w:proofErr w:type="spellEnd"/>
            <w:r w:rsidRPr="00753332">
              <w:rPr>
                <w:color w:val="000000"/>
                <w:lang w:eastAsia="en-ID"/>
              </w:rPr>
              <w:t xml:space="preserve"> </w:t>
            </w:r>
            <w:proofErr w:type="spellStart"/>
            <w:r w:rsidRPr="00753332">
              <w:rPr>
                <w:color w:val="000000"/>
                <w:lang w:eastAsia="en-ID"/>
              </w:rPr>
              <w:t>dalam</w:t>
            </w:r>
            <w:proofErr w:type="spellEnd"/>
            <w:r w:rsidRPr="00753332">
              <w:rPr>
                <w:color w:val="000000"/>
                <w:lang w:eastAsia="en-ID"/>
              </w:rPr>
              <w:t xml:space="preserve"> </w:t>
            </w:r>
            <w:proofErr w:type="spellStart"/>
            <w:r w:rsidRPr="00753332">
              <w:rPr>
                <w:color w:val="000000"/>
                <w:lang w:eastAsia="en-ID"/>
              </w:rPr>
              <w:t>mendeteksi</w:t>
            </w:r>
            <w:proofErr w:type="spellEnd"/>
            <w:r w:rsidRPr="00753332">
              <w:rPr>
                <w:color w:val="000000"/>
                <w:lang w:eastAsia="en-ID"/>
              </w:rPr>
              <w:t xml:space="preserve"> </w:t>
            </w:r>
            <w:proofErr w:type="spellStart"/>
            <w:r w:rsidRPr="00753332">
              <w:rPr>
                <w:color w:val="000000"/>
                <w:lang w:eastAsia="en-ID"/>
              </w:rPr>
              <w:t>kecelakaan</w:t>
            </w:r>
            <w:proofErr w:type="spellEnd"/>
            <w:r w:rsidRPr="00753332">
              <w:rPr>
                <w:color w:val="000000"/>
                <w:lang w:eastAsia="en-ID"/>
              </w:rPr>
              <w:t xml:space="preserve">, </w:t>
            </w:r>
            <w:proofErr w:type="spellStart"/>
            <w:r w:rsidRPr="00753332">
              <w:rPr>
                <w:color w:val="000000"/>
                <w:lang w:eastAsia="en-ID"/>
              </w:rPr>
              <w:t>rambu</w:t>
            </w:r>
            <w:proofErr w:type="spellEnd"/>
            <w:r w:rsidRPr="00753332">
              <w:rPr>
                <w:color w:val="000000"/>
                <w:lang w:eastAsia="en-ID"/>
              </w:rPr>
              <w:t xml:space="preserve"> dan </w:t>
            </w:r>
            <w:proofErr w:type="spellStart"/>
            <w:r w:rsidRPr="00753332">
              <w:rPr>
                <w:color w:val="000000"/>
                <w:lang w:eastAsia="en-ID"/>
              </w:rPr>
              <w:t>marka</w:t>
            </w:r>
            <w:proofErr w:type="spellEnd"/>
            <w:r w:rsidRPr="00753332">
              <w:rPr>
                <w:color w:val="000000"/>
                <w:lang w:eastAsia="en-ID"/>
              </w:rPr>
              <w:t xml:space="preserve"> yang </w:t>
            </w:r>
            <w:proofErr w:type="spellStart"/>
            <w:r w:rsidRPr="00753332">
              <w:rPr>
                <w:color w:val="000000"/>
                <w:lang w:eastAsia="en-ID"/>
              </w:rPr>
              <w:t>tidak</w:t>
            </w:r>
            <w:proofErr w:type="spellEnd"/>
            <w:r w:rsidRPr="00753332">
              <w:rPr>
                <w:color w:val="000000"/>
                <w:lang w:eastAsia="en-ID"/>
              </w:rPr>
              <w:t xml:space="preserve"> </w:t>
            </w:r>
            <w:proofErr w:type="spellStart"/>
            <w:r w:rsidRPr="00753332">
              <w:rPr>
                <w:color w:val="000000"/>
                <w:lang w:eastAsia="en-ID"/>
              </w:rPr>
              <w:t>baik</w:t>
            </w:r>
            <w:proofErr w:type="spellEnd"/>
            <w:r w:rsidRPr="00753332">
              <w:rPr>
                <w:color w:val="000000"/>
                <w:lang w:eastAsia="en-ID"/>
              </w:rPr>
              <w:t xml:space="preserve"> </w:t>
            </w:r>
            <w:proofErr w:type="spellStart"/>
            <w:r w:rsidRPr="00753332">
              <w:rPr>
                <w:color w:val="000000"/>
                <w:lang w:eastAsia="en-ID"/>
              </w:rPr>
              <w:t>harus</w:t>
            </w:r>
            <w:proofErr w:type="spellEnd"/>
            <w:r w:rsidRPr="00753332">
              <w:rPr>
                <w:color w:val="000000"/>
                <w:lang w:eastAsia="en-ID"/>
              </w:rPr>
              <w:t xml:space="preserve"> </w:t>
            </w:r>
            <w:proofErr w:type="spellStart"/>
            <w:r w:rsidRPr="00753332">
              <w:rPr>
                <w:color w:val="000000"/>
                <w:lang w:eastAsia="en-ID"/>
              </w:rPr>
              <w:t>segera</w:t>
            </w:r>
            <w:proofErr w:type="spellEnd"/>
            <w:r w:rsidRPr="00753332">
              <w:rPr>
                <w:color w:val="000000"/>
                <w:lang w:eastAsia="en-ID"/>
              </w:rPr>
              <w:t xml:space="preserve"> </w:t>
            </w:r>
            <w:proofErr w:type="spellStart"/>
            <w:r w:rsidRPr="00753332">
              <w:rPr>
                <w:color w:val="000000"/>
                <w:lang w:eastAsia="en-ID"/>
              </w:rPr>
              <w:t>dilakukan</w:t>
            </w:r>
            <w:proofErr w:type="spellEnd"/>
            <w:r w:rsidRPr="00753332">
              <w:rPr>
                <w:color w:val="000000"/>
                <w:lang w:eastAsia="en-ID"/>
              </w:rPr>
              <w:t xml:space="preserve"> </w:t>
            </w:r>
            <w:proofErr w:type="spellStart"/>
            <w:r w:rsidRPr="00753332">
              <w:rPr>
                <w:color w:val="000000"/>
                <w:lang w:eastAsia="en-ID"/>
              </w:rPr>
              <w:t>perbaikan</w:t>
            </w:r>
            <w:proofErr w:type="spellEnd"/>
            <w:r w:rsidRPr="00753332">
              <w:rPr>
                <w:color w:val="000000"/>
                <w:lang w:eastAsia="en-ID"/>
              </w:rPr>
              <w:t xml:space="preserve"> oleh </w:t>
            </w:r>
            <w:proofErr w:type="spellStart"/>
            <w:r w:rsidRPr="00753332">
              <w:rPr>
                <w:color w:val="000000"/>
                <w:lang w:eastAsia="en-ID"/>
              </w:rPr>
              <w:t>instansi</w:t>
            </w:r>
            <w:proofErr w:type="spellEnd"/>
            <w:r w:rsidRPr="00753332">
              <w:rPr>
                <w:color w:val="000000"/>
                <w:lang w:eastAsia="en-ID"/>
              </w:rPr>
              <w:t xml:space="preserve"> yang </w:t>
            </w:r>
            <w:proofErr w:type="spellStart"/>
            <w:r w:rsidRPr="00753332">
              <w:rPr>
                <w:color w:val="000000"/>
                <w:lang w:eastAsia="en-ID"/>
              </w:rPr>
              <w:t>bersangkutan</w:t>
            </w:r>
            <w:proofErr w:type="spellEnd"/>
          </w:p>
        </w:tc>
        <w:tc>
          <w:tcPr>
            <w:tcW w:w="0" w:type="auto"/>
            <w:noWrap/>
            <w:hideMark/>
          </w:tcPr>
          <w:p w14:paraId="3B45095E" w14:textId="77777777" w:rsidR="00570FCF" w:rsidRPr="00753332" w:rsidRDefault="00570FCF" w:rsidP="00B45D80">
            <w:pPr>
              <w:jc w:val="cente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2</w:t>
            </w:r>
          </w:p>
        </w:tc>
        <w:tc>
          <w:tcPr>
            <w:tcW w:w="0" w:type="auto"/>
            <w:noWrap/>
            <w:hideMark/>
          </w:tcPr>
          <w:p w14:paraId="62852BD8" w14:textId="77777777" w:rsidR="00570FCF" w:rsidRPr="00753332" w:rsidRDefault="00570FCF" w:rsidP="00B45D80">
            <w:pPr>
              <w:jc w:val="cente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6</w:t>
            </w:r>
          </w:p>
        </w:tc>
        <w:tc>
          <w:tcPr>
            <w:tcW w:w="0" w:type="auto"/>
            <w:noWrap/>
            <w:hideMark/>
          </w:tcPr>
          <w:p w14:paraId="29EFEF5D" w14:textId="77777777" w:rsidR="00570FCF" w:rsidRPr="00753332" w:rsidRDefault="00570FCF" w:rsidP="00B45D80">
            <w:pPr>
              <w:jc w:val="cente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2</w:t>
            </w:r>
          </w:p>
        </w:tc>
        <w:tc>
          <w:tcPr>
            <w:tcW w:w="0" w:type="auto"/>
            <w:noWrap/>
            <w:hideMark/>
          </w:tcPr>
          <w:p w14:paraId="74BE79DB" w14:textId="77777777" w:rsidR="00570FCF" w:rsidRPr="00753332" w:rsidRDefault="00570FCF" w:rsidP="00B45D80">
            <w:pPr>
              <w:jc w:val="cente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24</w:t>
            </w:r>
          </w:p>
        </w:tc>
        <w:tc>
          <w:tcPr>
            <w:tcW w:w="0" w:type="auto"/>
            <w:noWrap/>
            <w:hideMark/>
          </w:tcPr>
          <w:p w14:paraId="4A55B3CE" w14:textId="77777777" w:rsidR="00570FCF" w:rsidRPr="00753332" w:rsidRDefault="00570FCF" w:rsidP="00B45D80">
            <w:pPr>
              <w:jc w:val="cente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10</w:t>
            </w:r>
          </w:p>
        </w:tc>
      </w:tr>
      <w:tr w:rsidR="006776A5" w:rsidRPr="00CA5252" w14:paraId="2C38EB47" w14:textId="77777777" w:rsidTr="005E32B9">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1409" w:type="dxa"/>
            <w:noWrap/>
            <w:hideMark/>
          </w:tcPr>
          <w:p w14:paraId="25D7AC63" w14:textId="77777777" w:rsidR="00570FCF" w:rsidRPr="005C7550" w:rsidRDefault="00570FCF" w:rsidP="00B45D80">
            <w:pPr>
              <w:rPr>
                <w:b w:val="0"/>
                <w:bCs w:val="0"/>
                <w:color w:val="000000"/>
                <w:lang w:eastAsia="en-ID"/>
              </w:rPr>
            </w:pPr>
            <w:proofErr w:type="spellStart"/>
            <w:r w:rsidRPr="005C7550">
              <w:rPr>
                <w:b w:val="0"/>
                <w:bCs w:val="0"/>
                <w:color w:val="000000"/>
                <w:lang w:eastAsia="en-ID"/>
              </w:rPr>
              <w:t>Bahaya</w:t>
            </w:r>
            <w:proofErr w:type="spellEnd"/>
            <w:r w:rsidRPr="005C7550">
              <w:rPr>
                <w:b w:val="0"/>
                <w:bCs w:val="0"/>
                <w:color w:val="000000"/>
                <w:lang w:eastAsia="en-ID"/>
              </w:rPr>
              <w:t xml:space="preserve">/hazard di </w:t>
            </w:r>
            <w:proofErr w:type="spellStart"/>
            <w:r w:rsidRPr="005C7550">
              <w:rPr>
                <w:b w:val="0"/>
                <w:bCs w:val="0"/>
                <w:color w:val="000000"/>
                <w:lang w:eastAsia="en-ID"/>
              </w:rPr>
              <w:t>sisi</w:t>
            </w:r>
            <w:proofErr w:type="spellEnd"/>
            <w:r w:rsidRPr="005C7550">
              <w:rPr>
                <w:b w:val="0"/>
                <w:bCs w:val="0"/>
                <w:color w:val="000000"/>
                <w:lang w:eastAsia="en-ID"/>
              </w:rPr>
              <w:t xml:space="preserve"> </w:t>
            </w:r>
            <w:proofErr w:type="spellStart"/>
            <w:r w:rsidRPr="005C7550">
              <w:rPr>
                <w:b w:val="0"/>
                <w:bCs w:val="0"/>
                <w:color w:val="000000"/>
                <w:lang w:eastAsia="en-ID"/>
              </w:rPr>
              <w:t>jalan</w:t>
            </w:r>
            <w:proofErr w:type="spellEnd"/>
            <w:r w:rsidRPr="005C7550">
              <w:rPr>
                <w:b w:val="0"/>
                <w:bCs w:val="0"/>
                <w:color w:val="000000"/>
                <w:lang w:eastAsia="en-ID"/>
              </w:rPr>
              <w:t xml:space="preserve"> </w:t>
            </w:r>
          </w:p>
        </w:tc>
        <w:tc>
          <w:tcPr>
            <w:tcW w:w="1171" w:type="dxa"/>
            <w:noWrap/>
            <w:hideMark/>
          </w:tcPr>
          <w:p w14:paraId="5DFD05E3" w14:textId="77777777" w:rsidR="00570FCF" w:rsidRPr="00753332" w:rsidRDefault="00570FCF" w:rsidP="00B45D80">
            <w:pPr>
              <w:jc w:val="cente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2</w:t>
            </w:r>
          </w:p>
        </w:tc>
        <w:tc>
          <w:tcPr>
            <w:tcW w:w="250" w:type="dxa"/>
            <w:noWrap/>
            <w:hideMark/>
          </w:tcPr>
          <w:p w14:paraId="4ED7D0F2" w14:textId="77777777" w:rsidR="00570FCF" w:rsidRPr="00753332" w:rsidRDefault="00570FCF" w:rsidP="00B45D80">
            <w:pP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2 MD, 1 LR</w:t>
            </w:r>
          </w:p>
        </w:tc>
        <w:tc>
          <w:tcPr>
            <w:tcW w:w="3633" w:type="dxa"/>
            <w:hideMark/>
          </w:tcPr>
          <w:p w14:paraId="4877BAF1" w14:textId="77777777" w:rsidR="00570FCF" w:rsidRPr="00753332" w:rsidRDefault="00570FCF" w:rsidP="00B45D80">
            <w:pPr>
              <w:jc w:val="both"/>
              <w:cnfStyle w:val="000000100000" w:firstRow="0" w:lastRow="0" w:firstColumn="0" w:lastColumn="0" w:oddVBand="0" w:evenVBand="0" w:oddHBand="1" w:evenHBand="0" w:firstRowFirstColumn="0" w:firstRowLastColumn="0" w:lastRowFirstColumn="0" w:lastRowLastColumn="0"/>
              <w:rPr>
                <w:color w:val="000000"/>
                <w:lang w:eastAsia="en-ID"/>
              </w:rPr>
            </w:pPr>
            <w:proofErr w:type="spellStart"/>
            <w:r w:rsidRPr="00753332">
              <w:rPr>
                <w:color w:val="000000"/>
                <w:lang w:eastAsia="en-ID"/>
              </w:rPr>
              <w:t>Terdapat</w:t>
            </w:r>
            <w:proofErr w:type="spellEnd"/>
            <w:r w:rsidRPr="00753332">
              <w:rPr>
                <w:color w:val="000000"/>
                <w:lang w:eastAsia="en-ID"/>
              </w:rPr>
              <w:t xml:space="preserve"> </w:t>
            </w:r>
            <w:proofErr w:type="spellStart"/>
            <w:r w:rsidRPr="00753332">
              <w:rPr>
                <w:color w:val="000000"/>
                <w:lang w:eastAsia="en-ID"/>
              </w:rPr>
              <w:t>kendali</w:t>
            </w:r>
            <w:proofErr w:type="spellEnd"/>
            <w:r w:rsidRPr="00753332">
              <w:rPr>
                <w:color w:val="000000"/>
                <w:lang w:eastAsia="en-ID"/>
              </w:rPr>
              <w:t xml:space="preserve"> yang sangat </w:t>
            </w:r>
            <w:proofErr w:type="spellStart"/>
            <w:r w:rsidRPr="00753332">
              <w:rPr>
                <w:color w:val="000000"/>
                <w:lang w:eastAsia="en-ID"/>
              </w:rPr>
              <w:t>rendah</w:t>
            </w:r>
            <w:proofErr w:type="spellEnd"/>
            <w:r w:rsidRPr="00753332">
              <w:rPr>
                <w:color w:val="000000"/>
                <w:lang w:eastAsia="en-ID"/>
              </w:rPr>
              <w:t xml:space="preserve"> </w:t>
            </w:r>
            <w:proofErr w:type="spellStart"/>
            <w:r w:rsidRPr="00753332">
              <w:rPr>
                <w:color w:val="000000"/>
                <w:lang w:eastAsia="en-ID"/>
              </w:rPr>
              <w:t>dalam</w:t>
            </w:r>
            <w:proofErr w:type="spellEnd"/>
            <w:r w:rsidRPr="00753332">
              <w:rPr>
                <w:color w:val="000000"/>
                <w:lang w:eastAsia="en-ID"/>
              </w:rPr>
              <w:t xml:space="preserve"> </w:t>
            </w:r>
            <w:proofErr w:type="spellStart"/>
            <w:r w:rsidRPr="00753332">
              <w:rPr>
                <w:color w:val="000000"/>
                <w:lang w:eastAsia="en-ID"/>
              </w:rPr>
              <w:t>mendeteksi</w:t>
            </w:r>
            <w:proofErr w:type="spellEnd"/>
            <w:r w:rsidRPr="00753332">
              <w:rPr>
                <w:color w:val="000000"/>
                <w:lang w:eastAsia="en-ID"/>
              </w:rPr>
              <w:t xml:space="preserve"> </w:t>
            </w:r>
            <w:proofErr w:type="spellStart"/>
            <w:r w:rsidRPr="00753332">
              <w:rPr>
                <w:color w:val="000000"/>
                <w:lang w:eastAsia="en-ID"/>
              </w:rPr>
              <w:t>potensi</w:t>
            </w:r>
            <w:proofErr w:type="spellEnd"/>
            <w:r w:rsidRPr="00753332">
              <w:rPr>
                <w:color w:val="000000"/>
                <w:lang w:eastAsia="en-ID"/>
              </w:rPr>
              <w:t xml:space="preserve"> </w:t>
            </w:r>
            <w:proofErr w:type="spellStart"/>
            <w:r w:rsidRPr="00753332">
              <w:rPr>
                <w:color w:val="000000"/>
                <w:lang w:eastAsia="en-ID"/>
              </w:rPr>
              <w:t>kecelakaan</w:t>
            </w:r>
            <w:proofErr w:type="spellEnd"/>
            <w:r w:rsidRPr="00753332">
              <w:rPr>
                <w:color w:val="000000"/>
                <w:lang w:eastAsia="en-ID"/>
              </w:rPr>
              <w:t xml:space="preserve">, </w:t>
            </w:r>
            <w:proofErr w:type="spellStart"/>
            <w:r w:rsidRPr="00753332">
              <w:rPr>
                <w:color w:val="000000"/>
                <w:lang w:eastAsia="en-ID"/>
              </w:rPr>
              <w:t>hanya</w:t>
            </w:r>
            <w:proofErr w:type="spellEnd"/>
            <w:r w:rsidRPr="00753332">
              <w:rPr>
                <w:color w:val="000000"/>
                <w:lang w:eastAsia="en-ID"/>
              </w:rPr>
              <w:t xml:space="preserve"> </w:t>
            </w:r>
            <w:proofErr w:type="spellStart"/>
            <w:r w:rsidRPr="00753332">
              <w:rPr>
                <w:color w:val="000000"/>
                <w:lang w:eastAsia="en-ID"/>
              </w:rPr>
              <w:t>berupa</w:t>
            </w:r>
            <w:proofErr w:type="spellEnd"/>
            <w:r w:rsidRPr="00753332">
              <w:rPr>
                <w:color w:val="000000"/>
                <w:lang w:eastAsia="en-ID"/>
              </w:rPr>
              <w:t xml:space="preserve"> </w:t>
            </w:r>
            <w:proofErr w:type="spellStart"/>
            <w:r w:rsidRPr="00753332">
              <w:rPr>
                <w:color w:val="000000"/>
                <w:lang w:eastAsia="en-ID"/>
              </w:rPr>
              <w:t>rambu</w:t>
            </w:r>
            <w:proofErr w:type="spellEnd"/>
            <w:r w:rsidRPr="00753332">
              <w:rPr>
                <w:color w:val="000000"/>
                <w:lang w:eastAsia="en-ID"/>
              </w:rPr>
              <w:t xml:space="preserve"> </w:t>
            </w:r>
            <w:proofErr w:type="spellStart"/>
            <w:r w:rsidRPr="00753332">
              <w:rPr>
                <w:color w:val="000000"/>
                <w:lang w:eastAsia="en-ID"/>
              </w:rPr>
              <w:t>peringatan</w:t>
            </w:r>
            <w:proofErr w:type="spellEnd"/>
            <w:r w:rsidRPr="00753332">
              <w:rPr>
                <w:color w:val="000000"/>
                <w:lang w:eastAsia="en-ID"/>
              </w:rPr>
              <w:t xml:space="preserve"> dan </w:t>
            </w:r>
            <w:proofErr w:type="spellStart"/>
            <w:r w:rsidRPr="00753332">
              <w:rPr>
                <w:color w:val="000000"/>
                <w:lang w:eastAsia="en-ID"/>
              </w:rPr>
              <w:t>marka</w:t>
            </w:r>
            <w:proofErr w:type="spellEnd"/>
            <w:r w:rsidRPr="00753332">
              <w:rPr>
                <w:color w:val="000000"/>
                <w:lang w:eastAsia="en-ID"/>
              </w:rPr>
              <w:t xml:space="preserve"> </w:t>
            </w:r>
            <w:proofErr w:type="spellStart"/>
            <w:r w:rsidRPr="00753332">
              <w:rPr>
                <w:color w:val="000000"/>
                <w:lang w:eastAsia="en-ID"/>
              </w:rPr>
              <w:t>jalan</w:t>
            </w:r>
            <w:proofErr w:type="spellEnd"/>
            <w:r w:rsidRPr="00753332">
              <w:rPr>
                <w:color w:val="000000"/>
                <w:lang w:eastAsia="en-ID"/>
              </w:rPr>
              <w:t xml:space="preserve">. </w:t>
            </w:r>
            <w:proofErr w:type="spellStart"/>
            <w:r w:rsidRPr="00753332">
              <w:rPr>
                <w:color w:val="000000"/>
                <w:lang w:eastAsia="en-ID"/>
              </w:rPr>
              <w:t>Padahal</w:t>
            </w:r>
            <w:proofErr w:type="spellEnd"/>
            <w:r w:rsidRPr="00753332">
              <w:rPr>
                <w:color w:val="000000"/>
                <w:lang w:eastAsia="en-ID"/>
              </w:rPr>
              <w:t xml:space="preserve"> </w:t>
            </w:r>
            <w:proofErr w:type="spellStart"/>
            <w:r w:rsidRPr="00753332">
              <w:rPr>
                <w:color w:val="000000"/>
                <w:lang w:eastAsia="en-ID"/>
              </w:rPr>
              <w:t>bahaya</w:t>
            </w:r>
            <w:proofErr w:type="spellEnd"/>
            <w:r w:rsidRPr="00753332">
              <w:rPr>
                <w:color w:val="000000"/>
                <w:lang w:eastAsia="en-ID"/>
              </w:rPr>
              <w:t xml:space="preserve"> </w:t>
            </w:r>
            <w:proofErr w:type="spellStart"/>
            <w:r w:rsidRPr="00753332">
              <w:rPr>
                <w:color w:val="000000"/>
                <w:lang w:eastAsia="en-ID"/>
              </w:rPr>
              <w:t>sisi</w:t>
            </w:r>
            <w:proofErr w:type="spellEnd"/>
            <w:r w:rsidRPr="00753332">
              <w:rPr>
                <w:color w:val="000000"/>
                <w:lang w:eastAsia="en-ID"/>
              </w:rPr>
              <w:t xml:space="preserve"> </w:t>
            </w:r>
            <w:proofErr w:type="spellStart"/>
            <w:r w:rsidRPr="00753332">
              <w:rPr>
                <w:color w:val="000000"/>
                <w:lang w:eastAsia="en-ID"/>
              </w:rPr>
              <w:t>jalan</w:t>
            </w:r>
            <w:proofErr w:type="spellEnd"/>
            <w:r w:rsidRPr="00753332">
              <w:rPr>
                <w:color w:val="000000"/>
                <w:lang w:eastAsia="en-ID"/>
              </w:rPr>
              <w:t xml:space="preserve"> </w:t>
            </w:r>
            <w:proofErr w:type="spellStart"/>
            <w:r w:rsidRPr="00753332">
              <w:rPr>
                <w:color w:val="000000"/>
                <w:lang w:eastAsia="en-ID"/>
              </w:rPr>
              <w:t>berupa</w:t>
            </w:r>
            <w:proofErr w:type="spellEnd"/>
            <w:r w:rsidRPr="00753332">
              <w:rPr>
                <w:color w:val="000000"/>
                <w:lang w:eastAsia="en-ID"/>
              </w:rPr>
              <w:t xml:space="preserve"> </w:t>
            </w:r>
            <w:proofErr w:type="spellStart"/>
            <w:r w:rsidRPr="00753332">
              <w:rPr>
                <w:color w:val="000000"/>
                <w:lang w:eastAsia="en-ID"/>
              </w:rPr>
              <w:t>rambu</w:t>
            </w:r>
            <w:proofErr w:type="spellEnd"/>
            <w:r w:rsidRPr="00753332">
              <w:rPr>
                <w:color w:val="000000"/>
                <w:lang w:eastAsia="en-ID"/>
              </w:rPr>
              <w:t xml:space="preserve"> </w:t>
            </w:r>
            <w:proofErr w:type="spellStart"/>
            <w:r w:rsidRPr="00753332">
              <w:rPr>
                <w:color w:val="000000"/>
                <w:lang w:eastAsia="en-ID"/>
              </w:rPr>
              <w:t>atau</w:t>
            </w:r>
            <w:proofErr w:type="spellEnd"/>
            <w:r w:rsidRPr="00753332">
              <w:rPr>
                <w:color w:val="000000"/>
                <w:lang w:eastAsia="en-ID"/>
              </w:rPr>
              <w:t xml:space="preserve"> </w:t>
            </w:r>
            <w:proofErr w:type="spellStart"/>
            <w:r w:rsidRPr="00753332">
              <w:rPr>
                <w:color w:val="000000"/>
                <w:lang w:eastAsia="en-ID"/>
              </w:rPr>
              <w:t>pohon</w:t>
            </w:r>
            <w:proofErr w:type="spellEnd"/>
            <w:r w:rsidRPr="00753332">
              <w:rPr>
                <w:color w:val="000000"/>
                <w:lang w:eastAsia="en-ID"/>
              </w:rPr>
              <w:t xml:space="preserve"> di </w:t>
            </w:r>
            <w:proofErr w:type="spellStart"/>
            <w:r w:rsidRPr="00753332">
              <w:rPr>
                <w:color w:val="000000"/>
                <w:lang w:eastAsia="en-ID"/>
              </w:rPr>
              <w:t>sisi</w:t>
            </w:r>
            <w:proofErr w:type="spellEnd"/>
            <w:r w:rsidRPr="00753332">
              <w:rPr>
                <w:color w:val="000000"/>
                <w:lang w:eastAsia="en-ID"/>
              </w:rPr>
              <w:t xml:space="preserve"> </w:t>
            </w:r>
            <w:proofErr w:type="spellStart"/>
            <w:r w:rsidRPr="00753332">
              <w:rPr>
                <w:color w:val="000000"/>
                <w:lang w:eastAsia="en-ID"/>
              </w:rPr>
              <w:t>jalan</w:t>
            </w:r>
            <w:proofErr w:type="spellEnd"/>
            <w:r w:rsidRPr="00753332">
              <w:rPr>
                <w:color w:val="000000"/>
                <w:lang w:eastAsia="en-ID"/>
              </w:rPr>
              <w:t xml:space="preserve"> sangat </w:t>
            </w:r>
            <w:proofErr w:type="spellStart"/>
            <w:r w:rsidRPr="00753332">
              <w:rPr>
                <w:color w:val="000000"/>
                <w:lang w:eastAsia="en-ID"/>
              </w:rPr>
              <w:t>berpotensi</w:t>
            </w:r>
            <w:proofErr w:type="spellEnd"/>
            <w:r w:rsidRPr="00753332">
              <w:rPr>
                <w:color w:val="000000"/>
                <w:lang w:eastAsia="en-ID"/>
              </w:rPr>
              <w:t xml:space="preserve"> </w:t>
            </w:r>
            <w:proofErr w:type="spellStart"/>
            <w:r w:rsidRPr="00753332">
              <w:rPr>
                <w:color w:val="000000"/>
                <w:lang w:eastAsia="en-ID"/>
              </w:rPr>
              <w:t>menyebabkan</w:t>
            </w:r>
            <w:proofErr w:type="spellEnd"/>
            <w:r w:rsidRPr="00753332">
              <w:rPr>
                <w:color w:val="000000"/>
                <w:lang w:eastAsia="en-ID"/>
              </w:rPr>
              <w:t xml:space="preserve"> </w:t>
            </w:r>
            <w:proofErr w:type="spellStart"/>
            <w:r w:rsidRPr="00753332">
              <w:rPr>
                <w:color w:val="000000"/>
                <w:lang w:eastAsia="en-ID"/>
              </w:rPr>
              <w:t>kecelakaan</w:t>
            </w:r>
            <w:proofErr w:type="spellEnd"/>
            <w:r w:rsidRPr="00753332">
              <w:rPr>
                <w:color w:val="000000"/>
                <w:lang w:eastAsia="en-ID"/>
              </w:rPr>
              <w:t>.</w:t>
            </w:r>
          </w:p>
        </w:tc>
        <w:tc>
          <w:tcPr>
            <w:tcW w:w="0" w:type="auto"/>
            <w:noWrap/>
            <w:hideMark/>
          </w:tcPr>
          <w:p w14:paraId="344B8006" w14:textId="77777777" w:rsidR="00570FCF" w:rsidRPr="00753332" w:rsidRDefault="00570FCF" w:rsidP="00B45D80">
            <w:pPr>
              <w:jc w:val="cente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4</w:t>
            </w:r>
          </w:p>
        </w:tc>
        <w:tc>
          <w:tcPr>
            <w:tcW w:w="0" w:type="auto"/>
            <w:noWrap/>
            <w:hideMark/>
          </w:tcPr>
          <w:p w14:paraId="4F7B432A" w14:textId="77777777" w:rsidR="00570FCF" w:rsidRPr="00753332" w:rsidRDefault="00570FCF" w:rsidP="00B45D80">
            <w:pPr>
              <w:jc w:val="cente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6</w:t>
            </w:r>
          </w:p>
        </w:tc>
        <w:tc>
          <w:tcPr>
            <w:tcW w:w="0" w:type="auto"/>
            <w:noWrap/>
            <w:hideMark/>
          </w:tcPr>
          <w:p w14:paraId="46CC8C0E" w14:textId="77777777" w:rsidR="00570FCF" w:rsidRPr="00753332" w:rsidRDefault="00570FCF" w:rsidP="00B45D80">
            <w:pPr>
              <w:jc w:val="cente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7</w:t>
            </w:r>
          </w:p>
        </w:tc>
        <w:tc>
          <w:tcPr>
            <w:tcW w:w="0" w:type="auto"/>
            <w:noWrap/>
            <w:hideMark/>
          </w:tcPr>
          <w:p w14:paraId="3025E135" w14:textId="77777777" w:rsidR="00570FCF" w:rsidRPr="00753332" w:rsidRDefault="00570FCF" w:rsidP="00B45D80">
            <w:pPr>
              <w:jc w:val="cente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168</w:t>
            </w:r>
          </w:p>
        </w:tc>
        <w:tc>
          <w:tcPr>
            <w:tcW w:w="0" w:type="auto"/>
            <w:noWrap/>
            <w:hideMark/>
          </w:tcPr>
          <w:p w14:paraId="383D8C37" w14:textId="77777777" w:rsidR="00570FCF" w:rsidRPr="00753332" w:rsidRDefault="00570FCF" w:rsidP="00B45D80">
            <w:pPr>
              <w:jc w:val="center"/>
              <w:cnfStyle w:val="000000100000" w:firstRow="0" w:lastRow="0" w:firstColumn="0" w:lastColumn="0" w:oddVBand="0" w:evenVBand="0" w:oddHBand="1" w:evenHBand="0" w:firstRowFirstColumn="0" w:firstRowLastColumn="0" w:lastRowFirstColumn="0" w:lastRowLastColumn="0"/>
              <w:rPr>
                <w:color w:val="000000"/>
                <w:lang w:eastAsia="en-ID"/>
              </w:rPr>
            </w:pPr>
            <w:r w:rsidRPr="00753332">
              <w:rPr>
                <w:color w:val="000000"/>
                <w:lang w:eastAsia="en-ID"/>
              </w:rPr>
              <w:t>3</w:t>
            </w:r>
          </w:p>
        </w:tc>
      </w:tr>
      <w:tr w:rsidR="006776A5" w:rsidRPr="00CA5252" w14:paraId="793A2CB6" w14:textId="77777777" w:rsidTr="005E32B9">
        <w:trPr>
          <w:trHeight w:val="1160"/>
        </w:trPr>
        <w:tc>
          <w:tcPr>
            <w:cnfStyle w:val="001000000000" w:firstRow="0" w:lastRow="0" w:firstColumn="1" w:lastColumn="0" w:oddVBand="0" w:evenVBand="0" w:oddHBand="0" w:evenHBand="0" w:firstRowFirstColumn="0" w:firstRowLastColumn="0" w:lastRowFirstColumn="0" w:lastRowLastColumn="0"/>
            <w:tcW w:w="1409" w:type="dxa"/>
            <w:noWrap/>
            <w:hideMark/>
          </w:tcPr>
          <w:p w14:paraId="1EA6DFB5" w14:textId="77777777" w:rsidR="00570FCF" w:rsidRPr="005C7550" w:rsidRDefault="00570FCF" w:rsidP="00B45D80">
            <w:pPr>
              <w:rPr>
                <w:b w:val="0"/>
                <w:bCs w:val="0"/>
                <w:color w:val="000000"/>
                <w:lang w:eastAsia="en-ID"/>
              </w:rPr>
            </w:pPr>
            <w:proofErr w:type="spellStart"/>
            <w:r w:rsidRPr="005C7550">
              <w:rPr>
                <w:b w:val="0"/>
                <w:bCs w:val="0"/>
                <w:color w:val="000000"/>
                <w:lang w:eastAsia="en-ID"/>
              </w:rPr>
              <w:t>Kendaraan</w:t>
            </w:r>
            <w:proofErr w:type="spellEnd"/>
            <w:r w:rsidRPr="005C7550">
              <w:rPr>
                <w:b w:val="0"/>
                <w:bCs w:val="0"/>
                <w:color w:val="000000"/>
                <w:lang w:eastAsia="en-ID"/>
              </w:rPr>
              <w:t xml:space="preserve"> </w:t>
            </w:r>
            <w:proofErr w:type="spellStart"/>
            <w:r w:rsidRPr="005C7550">
              <w:rPr>
                <w:b w:val="0"/>
                <w:bCs w:val="0"/>
                <w:color w:val="000000"/>
                <w:lang w:eastAsia="en-ID"/>
              </w:rPr>
              <w:t>tidak</w:t>
            </w:r>
            <w:proofErr w:type="spellEnd"/>
            <w:r w:rsidRPr="005C7550">
              <w:rPr>
                <w:b w:val="0"/>
                <w:bCs w:val="0"/>
                <w:color w:val="000000"/>
                <w:lang w:eastAsia="en-ID"/>
              </w:rPr>
              <w:t xml:space="preserve"> </w:t>
            </w:r>
            <w:proofErr w:type="spellStart"/>
            <w:r w:rsidRPr="005C7550">
              <w:rPr>
                <w:b w:val="0"/>
                <w:bCs w:val="0"/>
                <w:color w:val="000000"/>
                <w:lang w:eastAsia="en-ID"/>
              </w:rPr>
              <w:t>sesuai</w:t>
            </w:r>
            <w:proofErr w:type="spellEnd"/>
            <w:r w:rsidRPr="005C7550">
              <w:rPr>
                <w:b w:val="0"/>
                <w:bCs w:val="0"/>
                <w:color w:val="000000"/>
                <w:lang w:eastAsia="en-ID"/>
              </w:rPr>
              <w:t xml:space="preserve"> </w:t>
            </w:r>
            <w:proofErr w:type="spellStart"/>
            <w:r w:rsidRPr="005C7550">
              <w:rPr>
                <w:b w:val="0"/>
                <w:bCs w:val="0"/>
                <w:color w:val="000000"/>
                <w:lang w:eastAsia="en-ID"/>
              </w:rPr>
              <w:t>standar</w:t>
            </w:r>
            <w:proofErr w:type="spellEnd"/>
          </w:p>
        </w:tc>
        <w:tc>
          <w:tcPr>
            <w:tcW w:w="1171" w:type="dxa"/>
            <w:noWrap/>
            <w:hideMark/>
          </w:tcPr>
          <w:p w14:paraId="02E0DF3A" w14:textId="77777777" w:rsidR="00570FCF" w:rsidRPr="00753332" w:rsidRDefault="00570FCF" w:rsidP="00B45D80">
            <w:pPr>
              <w:jc w:val="cente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1</w:t>
            </w:r>
          </w:p>
        </w:tc>
        <w:tc>
          <w:tcPr>
            <w:tcW w:w="250" w:type="dxa"/>
            <w:noWrap/>
            <w:hideMark/>
          </w:tcPr>
          <w:p w14:paraId="07E05797" w14:textId="77777777" w:rsidR="00570FCF" w:rsidRPr="00753332" w:rsidRDefault="00570FCF" w:rsidP="00B45D80">
            <w:pP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2 LR</w:t>
            </w:r>
          </w:p>
        </w:tc>
        <w:tc>
          <w:tcPr>
            <w:tcW w:w="3633" w:type="dxa"/>
            <w:hideMark/>
          </w:tcPr>
          <w:p w14:paraId="448CF314" w14:textId="77777777" w:rsidR="00570FCF" w:rsidRPr="00753332" w:rsidRDefault="00570FCF" w:rsidP="00B45D80">
            <w:pPr>
              <w:jc w:val="both"/>
              <w:cnfStyle w:val="000000000000" w:firstRow="0" w:lastRow="0" w:firstColumn="0" w:lastColumn="0" w:oddVBand="0" w:evenVBand="0" w:oddHBand="0" w:evenHBand="0" w:firstRowFirstColumn="0" w:firstRowLastColumn="0" w:lastRowFirstColumn="0" w:lastRowLastColumn="0"/>
              <w:rPr>
                <w:color w:val="000000"/>
                <w:lang w:eastAsia="en-ID"/>
              </w:rPr>
            </w:pPr>
            <w:proofErr w:type="spellStart"/>
            <w:r w:rsidRPr="00753332">
              <w:rPr>
                <w:color w:val="000000"/>
                <w:lang w:eastAsia="en-ID"/>
              </w:rPr>
              <w:t>Terdapat</w:t>
            </w:r>
            <w:proofErr w:type="spellEnd"/>
            <w:r w:rsidRPr="00753332">
              <w:rPr>
                <w:color w:val="000000"/>
                <w:lang w:eastAsia="en-ID"/>
              </w:rPr>
              <w:t xml:space="preserve"> </w:t>
            </w:r>
            <w:proofErr w:type="spellStart"/>
            <w:r w:rsidRPr="00753332">
              <w:rPr>
                <w:color w:val="000000"/>
                <w:lang w:eastAsia="en-ID"/>
              </w:rPr>
              <w:t>kendali</w:t>
            </w:r>
            <w:proofErr w:type="spellEnd"/>
            <w:r w:rsidRPr="00753332">
              <w:rPr>
                <w:color w:val="000000"/>
                <w:lang w:eastAsia="en-ID"/>
              </w:rPr>
              <w:t xml:space="preserve"> </w:t>
            </w:r>
            <w:proofErr w:type="spellStart"/>
            <w:r w:rsidRPr="00753332">
              <w:rPr>
                <w:color w:val="000000"/>
                <w:lang w:eastAsia="en-ID"/>
              </w:rPr>
              <w:t>tetapi</w:t>
            </w:r>
            <w:proofErr w:type="spellEnd"/>
            <w:r w:rsidRPr="00753332">
              <w:rPr>
                <w:color w:val="000000"/>
                <w:lang w:eastAsia="en-ID"/>
              </w:rPr>
              <w:t xml:space="preserve"> </w:t>
            </w:r>
            <w:proofErr w:type="spellStart"/>
            <w:r w:rsidRPr="00753332">
              <w:rPr>
                <w:color w:val="000000"/>
                <w:lang w:eastAsia="en-ID"/>
              </w:rPr>
              <w:t>renah</w:t>
            </w:r>
            <w:proofErr w:type="spellEnd"/>
            <w:r w:rsidRPr="00753332">
              <w:rPr>
                <w:color w:val="000000"/>
                <w:lang w:eastAsia="en-ID"/>
              </w:rPr>
              <w:t xml:space="preserve"> </w:t>
            </w:r>
            <w:proofErr w:type="spellStart"/>
            <w:r w:rsidRPr="00753332">
              <w:rPr>
                <w:color w:val="000000"/>
                <w:lang w:eastAsia="en-ID"/>
              </w:rPr>
              <w:t>kemampuannya</w:t>
            </w:r>
            <w:proofErr w:type="spellEnd"/>
            <w:r w:rsidRPr="00753332">
              <w:rPr>
                <w:color w:val="000000"/>
                <w:lang w:eastAsia="en-ID"/>
              </w:rPr>
              <w:t xml:space="preserve"> </w:t>
            </w:r>
            <w:proofErr w:type="spellStart"/>
            <w:r w:rsidRPr="00753332">
              <w:rPr>
                <w:color w:val="000000"/>
                <w:lang w:eastAsia="en-ID"/>
              </w:rPr>
              <w:t>untuk</w:t>
            </w:r>
            <w:proofErr w:type="spellEnd"/>
            <w:r w:rsidRPr="00753332">
              <w:rPr>
                <w:color w:val="000000"/>
                <w:lang w:eastAsia="en-ID"/>
              </w:rPr>
              <w:t xml:space="preserve"> </w:t>
            </w:r>
            <w:proofErr w:type="spellStart"/>
            <w:r w:rsidRPr="00753332">
              <w:rPr>
                <w:color w:val="000000"/>
                <w:lang w:eastAsia="en-ID"/>
              </w:rPr>
              <w:t>mendeteksi</w:t>
            </w:r>
            <w:proofErr w:type="spellEnd"/>
            <w:r w:rsidRPr="00753332">
              <w:rPr>
                <w:color w:val="000000"/>
                <w:lang w:eastAsia="en-ID"/>
              </w:rPr>
              <w:t xml:space="preserve"> </w:t>
            </w:r>
            <w:proofErr w:type="spellStart"/>
            <w:r w:rsidRPr="00753332">
              <w:rPr>
                <w:color w:val="000000"/>
                <w:lang w:eastAsia="en-ID"/>
              </w:rPr>
              <w:t>potensi</w:t>
            </w:r>
            <w:proofErr w:type="spellEnd"/>
            <w:r w:rsidRPr="00753332">
              <w:rPr>
                <w:color w:val="000000"/>
                <w:lang w:eastAsia="en-ID"/>
              </w:rPr>
              <w:t xml:space="preserve"> </w:t>
            </w:r>
            <w:proofErr w:type="spellStart"/>
            <w:r w:rsidRPr="00753332">
              <w:rPr>
                <w:color w:val="000000"/>
                <w:lang w:eastAsia="en-ID"/>
              </w:rPr>
              <w:t>kecelakaan</w:t>
            </w:r>
            <w:proofErr w:type="spellEnd"/>
            <w:r w:rsidRPr="00753332">
              <w:rPr>
                <w:color w:val="000000"/>
                <w:lang w:eastAsia="en-ID"/>
              </w:rPr>
              <w:t xml:space="preserve">, </w:t>
            </w:r>
            <w:proofErr w:type="spellStart"/>
            <w:r w:rsidRPr="00753332">
              <w:rPr>
                <w:color w:val="000000"/>
                <w:lang w:eastAsia="en-ID"/>
              </w:rPr>
              <w:t>hanya</w:t>
            </w:r>
            <w:proofErr w:type="spellEnd"/>
            <w:r w:rsidRPr="00753332">
              <w:rPr>
                <w:color w:val="000000"/>
                <w:lang w:eastAsia="en-ID"/>
              </w:rPr>
              <w:t xml:space="preserve"> oleh </w:t>
            </w:r>
            <w:proofErr w:type="spellStart"/>
            <w:r w:rsidRPr="00753332">
              <w:rPr>
                <w:color w:val="000000"/>
                <w:lang w:eastAsia="en-ID"/>
              </w:rPr>
              <w:t>pemantauan</w:t>
            </w:r>
            <w:proofErr w:type="spellEnd"/>
            <w:r w:rsidRPr="00753332">
              <w:rPr>
                <w:color w:val="000000"/>
                <w:lang w:eastAsia="en-ID"/>
              </w:rPr>
              <w:t xml:space="preserve"> dan </w:t>
            </w:r>
            <w:proofErr w:type="spellStart"/>
            <w:r w:rsidRPr="00753332">
              <w:rPr>
                <w:color w:val="000000"/>
                <w:lang w:eastAsia="en-ID"/>
              </w:rPr>
              <w:t>pemeriksaaan</w:t>
            </w:r>
            <w:proofErr w:type="spellEnd"/>
            <w:r w:rsidRPr="00753332">
              <w:rPr>
                <w:color w:val="000000"/>
                <w:lang w:eastAsia="en-ID"/>
              </w:rPr>
              <w:t xml:space="preserve"> oleh </w:t>
            </w:r>
            <w:proofErr w:type="spellStart"/>
            <w:r w:rsidRPr="00753332">
              <w:rPr>
                <w:color w:val="000000"/>
                <w:lang w:eastAsia="en-ID"/>
              </w:rPr>
              <w:t>petugas</w:t>
            </w:r>
            <w:proofErr w:type="spellEnd"/>
            <w:r w:rsidRPr="00753332">
              <w:rPr>
                <w:color w:val="000000"/>
                <w:lang w:eastAsia="en-ID"/>
              </w:rPr>
              <w:t xml:space="preserve"> Dinas </w:t>
            </w:r>
            <w:proofErr w:type="spellStart"/>
            <w:r w:rsidRPr="00753332">
              <w:rPr>
                <w:color w:val="000000"/>
                <w:lang w:eastAsia="en-ID"/>
              </w:rPr>
              <w:t>Perhubungan</w:t>
            </w:r>
            <w:proofErr w:type="spellEnd"/>
            <w:r w:rsidRPr="00753332">
              <w:rPr>
                <w:color w:val="000000"/>
                <w:lang w:eastAsia="en-ID"/>
              </w:rPr>
              <w:t>.</w:t>
            </w:r>
          </w:p>
        </w:tc>
        <w:tc>
          <w:tcPr>
            <w:tcW w:w="0" w:type="auto"/>
            <w:noWrap/>
            <w:hideMark/>
          </w:tcPr>
          <w:p w14:paraId="6E563213" w14:textId="77777777" w:rsidR="00570FCF" w:rsidRPr="00753332" w:rsidRDefault="00570FCF" w:rsidP="00B45D80">
            <w:pPr>
              <w:jc w:val="cente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1</w:t>
            </w:r>
          </w:p>
        </w:tc>
        <w:tc>
          <w:tcPr>
            <w:tcW w:w="0" w:type="auto"/>
            <w:noWrap/>
            <w:hideMark/>
          </w:tcPr>
          <w:p w14:paraId="7BCC026D" w14:textId="77777777" w:rsidR="00570FCF" w:rsidRPr="00753332" w:rsidRDefault="00570FCF" w:rsidP="00B45D80">
            <w:pPr>
              <w:jc w:val="cente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6</w:t>
            </w:r>
          </w:p>
        </w:tc>
        <w:tc>
          <w:tcPr>
            <w:tcW w:w="0" w:type="auto"/>
            <w:noWrap/>
            <w:hideMark/>
          </w:tcPr>
          <w:p w14:paraId="5C8615CB" w14:textId="77777777" w:rsidR="00570FCF" w:rsidRPr="00753332" w:rsidRDefault="00570FCF" w:rsidP="00B45D80">
            <w:pPr>
              <w:jc w:val="cente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6</w:t>
            </w:r>
          </w:p>
        </w:tc>
        <w:tc>
          <w:tcPr>
            <w:tcW w:w="0" w:type="auto"/>
            <w:noWrap/>
            <w:hideMark/>
          </w:tcPr>
          <w:p w14:paraId="1EFEF2E0" w14:textId="77777777" w:rsidR="00570FCF" w:rsidRPr="00753332" w:rsidRDefault="00570FCF" w:rsidP="00B45D80">
            <w:pPr>
              <w:jc w:val="cente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36</w:t>
            </w:r>
          </w:p>
        </w:tc>
        <w:tc>
          <w:tcPr>
            <w:tcW w:w="0" w:type="auto"/>
            <w:noWrap/>
            <w:hideMark/>
          </w:tcPr>
          <w:p w14:paraId="35B844F5" w14:textId="77777777" w:rsidR="00570FCF" w:rsidRPr="00753332" w:rsidRDefault="00570FCF" w:rsidP="00B45D80">
            <w:pPr>
              <w:jc w:val="center"/>
              <w:cnfStyle w:val="000000000000" w:firstRow="0" w:lastRow="0" w:firstColumn="0" w:lastColumn="0" w:oddVBand="0" w:evenVBand="0" w:oddHBand="0" w:evenHBand="0" w:firstRowFirstColumn="0" w:firstRowLastColumn="0" w:lastRowFirstColumn="0" w:lastRowLastColumn="0"/>
              <w:rPr>
                <w:color w:val="000000"/>
                <w:lang w:eastAsia="en-ID"/>
              </w:rPr>
            </w:pPr>
            <w:r w:rsidRPr="00753332">
              <w:rPr>
                <w:color w:val="000000"/>
                <w:lang w:eastAsia="en-ID"/>
              </w:rPr>
              <w:t>9</w:t>
            </w:r>
          </w:p>
        </w:tc>
      </w:tr>
    </w:tbl>
    <w:p w14:paraId="5CF77E6B" w14:textId="1DB9BCDE" w:rsidR="00567914" w:rsidRPr="00753332" w:rsidRDefault="00567914" w:rsidP="005E32B9">
      <w:pPr>
        <w:pStyle w:val="ListParagraph"/>
        <w:numPr>
          <w:ilvl w:val="0"/>
          <w:numId w:val="25"/>
        </w:numPr>
        <w:spacing w:after="120"/>
        <w:ind w:left="0" w:right="71" w:firstLine="0"/>
        <w:jc w:val="both"/>
        <w:rPr>
          <w:sz w:val="24"/>
          <w:szCs w:val="24"/>
        </w:rPr>
      </w:pPr>
      <w:bookmarkStart w:id="3" w:name="_Toc172100659"/>
      <w:bookmarkStart w:id="4" w:name="_Toc172100653"/>
      <w:proofErr w:type="spellStart"/>
      <w:r w:rsidRPr="00753332">
        <w:rPr>
          <w:b/>
          <w:bCs/>
          <w:sz w:val="24"/>
          <w:szCs w:val="24"/>
        </w:rPr>
        <w:lastRenderedPageBreak/>
        <w:t>Inspeksi</w:t>
      </w:r>
      <w:proofErr w:type="spellEnd"/>
      <w:r w:rsidRPr="00753332">
        <w:rPr>
          <w:b/>
          <w:bCs/>
          <w:sz w:val="24"/>
          <w:szCs w:val="24"/>
        </w:rPr>
        <w:t xml:space="preserve"> </w:t>
      </w:r>
      <w:proofErr w:type="spellStart"/>
      <w:r w:rsidRPr="00753332">
        <w:rPr>
          <w:b/>
          <w:bCs/>
          <w:sz w:val="24"/>
          <w:szCs w:val="24"/>
        </w:rPr>
        <w:t>Keselamatan</w:t>
      </w:r>
      <w:proofErr w:type="spellEnd"/>
      <w:r w:rsidRPr="00753332">
        <w:rPr>
          <w:b/>
          <w:bCs/>
          <w:sz w:val="24"/>
          <w:szCs w:val="24"/>
        </w:rPr>
        <w:t xml:space="preserve"> Jalan</w:t>
      </w:r>
      <w:bookmarkEnd w:id="4"/>
    </w:p>
    <w:p w14:paraId="717CA286" w14:textId="43652255" w:rsidR="00567914" w:rsidRDefault="00567914" w:rsidP="005E32B9">
      <w:pPr>
        <w:pStyle w:val="Heading3"/>
        <w:tabs>
          <w:tab w:val="clear" w:pos="2160"/>
        </w:tabs>
        <w:ind w:left="0" w:firstLine="0"/>
        <w:jc w:val="both"/>
        <w:rPr>
          <w:rFonts w:ascii="Times New Roman" w:hAnsi="Times New Roman" w:cs="Times New Roman"/>
          <w:b w:val="0"/>
          <w:bCs w:val="0"/>
          <w:i/>
          <w:iCs/>
          <w:sz w:val="24"/>
          <w:szCs w:val="24"/>
        </w:rPr>
      </w:pPr>
      <w:bookmarkStart w:id="5" w:name="_Toc172100654"/>
      <w:proofErr w:type="spellStart"/>
      <w:r w:rsidRPr="00753332">
        <w:rPr>
          <w:rFonts w:ascii="Times New Roman" w:hAnsi="Times New Roman" w:cs="Times New Roman"/>
          <w:b w:val="0"/>
          <w:bCs w:val="0"/>
          <w:i/>
          <w:iCs/>
          <w:sz w:val="24"/>
          <w:szCs w:val="24"/>
        </w:rPr>
        <w:t>Identifikasi</w:t>
      </w:r>
      <w:proofErr w:type="spellEnd"/>
      <w:r w:rsidRPr="00753332">
        <w:rPr>
          <w:rFonts w:ascii="Times New Roman" w:hAnsi="Times New Roman" w:cs="Times New Roman"/>
          <w:b w:val="0"/>
          <w:bCs w:val="0"/>
          <w:i/>
          <w:iCs/>
          <w:sz w:val="24"/>
          <w:szCs w:val="24"/>
        </w:rPr>
        <w:t xml:space="preserve"> </w:t>
      </w:r>
      <w:proofErr w:type="spellStart"/>
      <w:r w:rsidR="005E32B9" w:rsidRPr="00753332">
        <w:rPr>
          <w:rFonts w:ascii="Times New Roman" w:hAnsi="Times New Roman" w:cs="Times New Roman"/>
          <w:b w:val="0"/>
          <w:bCs w:val="0"/>
          <w:i/>
          <w:iCs/>
          <w:sz w:val="24"/>
          <w:szCs w:val="24"/>
        </w:rPr>
        <w:t>b</w:t>
      </w:r>
      <w:r w:rsidRPr="00753332">
        <w:rPr>
          <w:rFonts w:ascii="Times New Roman" w:hAnsi="Times New Roman" w:cs="Times New Roman"/>
          <w:b w:val="0"/>
          <w:bCs w:val="0"/>
          <w:i/>
          <w:iCs/>
          <w:sz w:val="24"/>
          <w:szCs w:val="24"/>
        </w:rPr>
        <w:t>ahaya</w:t>
      </w:r>
      <w:proofErr w:type="spellEnd"/>
      <w:r w:rsidRPr="00753332">
        <w:rPr>
          <w:rFonts w:ascii="Times New Roman" w:hAnsi="Times New Roman" w:cs="Times New Roman"/>
          <w:b w:val="0"/>
          <w:bCs w:val="0"/>
          <w:i/>
          <w:iCs/>
          <w:sz w:val="24"/>
          <w:szCs w:val="24"/>
        </w:rPr>
        <w:t xml:space="preserve"> (</w:t>
      </w:r>
      <w:proofErr w:type="spellStart"/>
      <w:r w:rsidR="005E32B9" w:rsidRPr="00753332">
        <w:rPr>
          <w:rFonts w:ascii="Times New Roman" w:hAnsi="Times New Roman" w:cs="Times New Roman"/>
          <w:b w:val="0"/>
          <w:bCs w:val="0"/>
          <w:i/>
          <w:iCs/>
          <w:sz w:val="24"/>
          <w:szCs w:val="24"/>
        </w:rPr>
        <w:t>p</w:t>
      </w:r>
      <w:r w:rsidRPr="00753332">
        <w:rPr>
          <w:rFonts w:ascii="Times New Roman" w:hAnsi="Times New Roman" w:cs="Times New Roman"/>
          <w:b w:val="0"/>
          <w:bCs w:val="0"/>
          <w:i/>
          <w:iCs/>
          <w:sz w:val="24"/>
          <w:szCs w:val="24"/>
        </w:rPr>
        <w:t>ermasalahan</w:t>
      </w:r>
      <w:proofErr w:type="spellEnd"/>
      <w:r w:rsidRPr="00753332">
        <w:rPr>
          <w:rFonts w:ascii="Times New Roman" w:hAnsi="Times New Roman" w:cs="Times New Roman"/>
          <w:b w:val="0"/>
          <w:bCs w:val="0"/>
          <w:i/>
          <w:iCs/>
          <w:sz w:val="24"/>
          <w:szCs w:val="24"/>
        </w:rPr>
        <w:t xml:space="preserve"> </w:t>
      </w:r>
      <w:proofErr w:type="spellStart"/>
      <w:r w:rsidR="005E32B9" w:rsidRPr="00753332">
        <w:rPr>
          <w:rFonts w:ascii="Times New Roman" w:hAnsi="Times New Roman" w:cs="Times New Roman"/>
          <w:b w:val="0"/>
          <w:bCs w:val="0"/>
          <w:i/>
          <w:iCs/>
          <w:sz w:val="24"/>
          <w:szCs w:val="24"/>
        </w:rPr>
        <w:t>k</w:t>
      </w:r>
      <w:r w:rsidRPr="00753332">
        <w:rPr>
          <w:rFonts w:ascii="Times New Roman" w:hAnsi="Times New Roman" w:cs="Times New Roman"/>
          <w:b w:val="0"/>
          <w:bCs w:val="0"/>
          <w:i/>
          <w:iCs/>
          <w:sz w:val="24"/>
          <w:szCs w:val="24"/>
        </w:rPr>
        <w:t>eselamatan</w:t>
      </w:r>
      <w:proofErr w:type="spellEnd"/>
      <w:r w:rsidRPr="00753332">
        <w:rPr>
          <w:rFonts w:ascii="Times New Roman" w:hAnsi="Times New Roman" w:cs="Times New Roman"/>
          <w:b w:val="0"/>
          <w:bCs w:val="0"/>
          <w:i/>
          <w:iCs/>
          <w:sz w:val="24"/>
          <w:szCs w:val="24"/>
        </w:rPr>
        <w:t>)</w:t>
      </w:r>
      <w:bookmarkEnd w:id="5"/>
    </w:p>
    <w:p w14:paraId="1212A69B" w14:textId="77777777" w:rsidR="00D26C33" w:rsidRPr="00D26C33" w:rsidRDefault="00D26C33" w:rsidP="00D26C33"/>
    <w:p w14:paraId="5306BCDE" w14:textId="323600D3" w:rsidR="001D2CF3" w:rsidRPr="00D26C33" w:rsidRDefault="00D26C33" w:rsidP="00D26C33">
      <w:pPr>
        <w:spacing w:line="360" w:lineRule="auto"/>
        <w:jc w:val="center"/>
      </w:pPr>
      <w:r>
        <w:rPr>
          <w:b/>
          <w:bCs/>
        </w:rPr>
        <w:t xml:space="preserve">Tabel 2. </w:t>
      </w:r>
      <w:proofErr w:type="spellStart"/>
      <w:r>
        <w:t>Kondisi</w:t>
      </w:r>
      <w:proofErr w:type="spellEnd"/>
      <w:r>
        <w:t xml:space="preserve"> </w:t>
      </w:r>
      <w:proofErr w:type="spellStart"/>
      <w:r>
        <w:t>eksisting</w:t>
      </w:r>
      <w:proofErr w:type="spellEnd"/>
      <w:r>
        <w:t xml:space="preserve"> </w:t>
      </w:r>
      <w:proofErr w:type="spellStart"/>
      <w:r>
        <w:t>kecepatan</w:t>
      </w:r>
      <w:proofErr w:type="spellEnd"/>
      <w:r>
        <w:t xml:space="preserve"> </w:t>
      </w:r>
      <w:proofErr w:type="spellStart"/>
      <w:r>
        <w:t>persentil</w:t>
      </w:r>
      <w:proofErr w:type="spellEnd"/>
      <w:r>
        <w:t xml:space="preserve"> 85 di </w:t>
      </w:r>
      <w:proofErr w:type="spellStart"/>
      <w:r>
        <w:t>ruas</w:t>
      </w:r>
      <w:proofErr w:type="spellEnd"/>
      <w:r>
        <w:t xml:space="preserve"> </w:t>
      </w:r>
      <w:proofErr w:type="spellStart"/>
      <w:r>
        <w:t>jalan</w:t>
      </w:r>
      <w:proofErr w:type="spellEnd"/>
      <w:r>
        <w:t xml:space="preserve"> </w:t>
      </w:r>
      <w:proofErr w:type="spellStart"/>
      <w:r>
        <w:t>Mertoloyo</w:t>
      </w:r>
      <w:proofErr w:type="spellEnd"/>
      <w:r>
        <w:t xml:space="preserve"> – Yos Sudarso</w:t>
      </w:r>
    </w:p>
    <w:tbl>
      <w:tblPr>
        <w:tblStyle w:val="PlainTable1"/>
        <w:tblW w:w="0" w:type="auto"/>
        <w:tblLook w:val="04A0" w:firstRow="1" w:lastRow="0" w:firstColumn="1" w:lastColumn="0" w:noHBand="0" w:noVBand="1"/>
      </w:tblPr>
      <w:tblGrid>
        <w:gridCol w:w="1441"/>
        <w:gridCol w:w="761"/>
        <w:gridCol w:w="1667"/>
        <w:gridCol w:w="2033"/>
        <w:gridCol w:w="1196"/>
        <w:gridCol w:w="1632"/>
      </w:tblGrid>
      <w:tr w:rsidR="00567914" w:rsidRPr="00CA5252" w14:paraId="49828737" w14:textId="77777777" w:rsidTr="005E3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Pr>
          <w:p w14:paraId="29AF4D61" w14:textId="77777777" w:rsidR="00567914" w:rsidRPr="00D26C33" w:rsidRDefault="00567914" w:rsidP="00B45D80">
            <w:pPr>
              <w:jc w:val="center"/>
              <w:rPr>
                <w:b w:val="0"/>
                <w:bCs w:val="0"/>
              </w:rPr>
            </w:pPr>
            <w:proofErr w:type="spellStart"/>
            <w:r w:rsidRPr="00D26C33">
              <w:t>Segmen</w:t>
            </w:r>
            <w:proofErr w:type="spellEnd"/>
          </w:p>
        </w:tc>
        <w:tc>
          <w:tcPr>
            <w:tcW w:w="0" w:type="auto"/>
          </w:tcPr>
          <w:p w14:paraId="453845E6" w14:textId="77777777" w:rsidR="00567914" w:rsidRPr="00D26C33" w:rsidRDefault="00567914" w:rsidP="00B45D80">
            <w:pPr>
              <w:jc w:val="center"/>
              <w:cnfStyle w:val="100000000000" w:firstRow="1" w:lastRow="0" w:firstColumn="0" w:lastColumn="0" w:oddVBand="0" w:evenVBand="0" w:oddHBand="0" w:evenHBand="0" w:firstRowFirstColumn="0" w:firstRowLastColumn="0" w:lastRowFirstColumn="0" w:lastRowLastColumn="0"/>
              <w:rPr>
                <w:b w:val="0"/>
                <w:bCs w:val="0"/>
              </w:rPr>
            </w:pPr>
            <w:r w:rsidRPr="00D26C33">
              <w:t>Arah</w:t>
            </w:r>
          </w:p>
        </w:tc>
        <w:tc>
          <w:tcPr>
            <w:tcW w:w="0" w:type="auto"/>
          </w:tcPr>
          <w:p w14:paraId="1ADE6338" w14:textId="77777777" w:rsidR="00567914" w:rsidRPr="00D26C33" w:rsidRDefault="00567914" w:rsidP="00B45D80">
            <w:pPr>
              <w:jc w:val="center"/>
              <w:cnfStyle w:val="100000000000" w:firstRow="1" w:lastRow="0" w:firstColumn="0" w:lastColumn="0" w:oddVBand="0" w:evenVBand="0" w:oddHBand="0" w:evenHBand="0" w:firstRowFirstColumn="0" w:firstRowLastColumn="0" w:lastRowFirstColumn="0" w:lastRowLastColumn="0"/>
              <w:rPr>
                <w:b w:val="0"/>
                <w:bCs w:val="0"/>
              </w:rPr>
            </w:pPr>
            <w:r w:rsidRPr="00D26C33">
              <w:t xml:space="preserve">Jenis </w:t>
            </w:r>
            <w:proofErr w:type="spellStart"/>
            <w:r w:rsidRPr="00D26C33">
              <w:t>Kendaraan</w:t>
            </w:r>
            <w:proofErr w:type="spellEnd"/>
          </w:p>
        </w:tc>
        <w:tc>
          <w:tcPr>
            <w:tcW w:w="0" w:type="auto"/>
          </w:tcPr>
          <w:p w14:paraId="60912CF0" w14:textId="77777777" w:rsidR="00567914" w:rsidRPr="00D26C33" w:rsidRDefault="00567914" w:rsidP="00B45D80">
            <w:pPr>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D26C33">
              <w:t>Kecepatan</w:t>
            </w:r>
            <w:proofErr w:type="spellEnd"/>
            <w:r w:rsidRPr="00D26C33">
              <w:t xml:space="preserve"> </w:t>
            </w:r>
            <w:proofErr w:type="spellStart"/>
            <w:r w:rsidRPr="00D26C33">
              <w:t>Maksimal</w:t>
            </w:r>
            <w:proofErr w:type="spellEnd"/>
          </w:p>
        </w:tc>
        <w:tc>
          <w:tcPr>
            <w:tcW w:w="1196" w:type="dxa"/>
          </w:tcPr>
          <w:p w14:paraId="3C75EBF9" w14:textId="77777777" w:rsidR="00567914" w:rsidRPr="00D26C33" w:rsidRDefault="00567914" w:rsidP="00B45D80">
            <w:pPr>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D26C33">
              <w:t>Persentil</w:t>
            </w:r>
            <w:proofErr w:type="spellEnd"/>
            <w:r w:rsidRPr="00D26C33">
              <w:t xml:space="preserve"> 85</w:t>
            </w:r>
          </w:p>
        </w:tc>
        <w:tc>
          <w:tcPr>
            <w:tcW w:w="1632" w:type="dxa"/>
          </w:tcPr>
          <w:p w14:paraId="12EA81CE" w14:textId="77777777" w:rsidR="00567914" w:rsidRPr="00D26C33" w:rsidRDefault="00567914" w:rsidP="00B45D80">
            <w:pPr>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D26C33">
              <w:t>Kategori</w:t>
            </w:r>
            <w:proofErr w:type="spellEnd"/>
          </w:p>
        </w:tc>
      </w:tr>
      <w:tr w:rsidR="00567914" w:rsidRPr="00CA5252" w14:paraId="22885950" w14:textId="77777777" w:rsidTr="005E3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vMerge w:val="restart"/>
          </w:tcPr>
          <w:p w14:paraId="2F8A187B" w14:textId="77777777" w:rsidR="00567914" w:rsidRPr="00D26C33" w:rsidRDefault="00567914" w:rsidP="00B45D80">
            <w:pPr>
              <w:rPr>
                <w:b w:val="0"/>
                <w:bCs w:val="0"/>
              </w:rPr>
            </w:pPr>
            <w:r w:rsidRPr="00D26C33">
              <w:rPr>
                <w:b w:val="0"/>
                <w:bCs w:val="0"/>
              </w:rPr>
              <w:t xml:space="preserve">Jalan </w:t>
            </w:r>
            <w:proofErr w:type="spellStart"/>
            <w:r w:rsidRPr="00D26C33">
              <w:rPr>
                <w:b w:val="0"/>
                <w:bCs w:val="0"/>
              </w:rPr>
              <w:t>Mertoloyo</w:t>
            </w:r>
            <w:proofErr w:type="spellEnd"/>
            <w:r w:rsidRPr="00D26C33">
              <w:rPr>
                <w:b w:val="0"/>
                <w:bCs w:val="0"/>
              </w:rPr>
              <w:t xml:space="preserve"> – Yos Sudarso </w:t>
            </w:r>
            <w:proofErr w:type="spellStart"/>
            <w:r w:rsidRPr="00D26C33">
              <w:rPr>
                <w:b w:val="0"/>
                <w:bCs w:val="0"/>
              </w:rPr>
              <w:t>segmen</w:t>
            </w:r>
            <w:proofErr w:type="spellEnd"/>
            <w:r w:rsidRPr="00D26C33">
              <w:rPr>
                <w:b w:val="0"/>
                <w:bCs w:val="0"/>
              </w:rPr>
              <w:t xml:space="preserve"> 1</w:t>
            </w:r>
          </w:p>
        </w:tc>
        <w:tc>
          <w:tcPr>
            <w:tcW w:w="0" w:type="auto"/>
            <w:vMerge w:val="restart"/>
          </w:tcPr>
          <w:p w14:paraId="5FD9F5CE" w14:textId="77777777" w:rsidR="00567914" w:rsidRPr="00D26C33" w:rsidRDefault="00567914" w:rsidP="00B45D80">
            <w:pPr>
              <w:cnfStyle w:val="000000100000" w:firstRow="0" w:lastRow="0" w:firstColumn="0" w:lastColumn="0" w:oddVBand="0" w:evenVBand="0" w:oddHBand="1" w:evenHBand="0" w:firstRowFirstColumn="0" w:firstRowLastColumn="0" w:lastRowFirstColumn="0" w:lastRowLastColumn="0"/>
            </w:pPr>
            <w:r w:rsidRPr="00D26C33">
              <w:t xml:space="preserve">Masuk </w:t>
            </w:r>
          </w:p>
        </w:tc>
        <w:tc>
          <w:tcPr>
            <w:tcW w:w="0" w:type="auto"/>
          </w:tcPr>
          <w:p w14:paraId="47B7D8D8" w14:textId="77777777" w:rsidR="00567914" w:rsidRPr="00D26C33" w:rsidRDefault="00567914" w:rsidP="00B45D80">
            <w:pPr>
              <w:cnfStyle w:val="000000100000" w:firstRow="0" w:lastRow="0" w:firstColumn="0" w:lastColumn="0" w:oddVBand="0" w:evenVBand="0" w:oddHBand="1" w:evenHBand="0" w:firstRowFirstColumn="0" w:firstRowLastColumn="0" w:lastRowFirstColumn="0" w:lastRowLastColumn="0"/>
            </w:pPr>
            <w:r w:rsidRPr="00D26C33">
              <w:t>Sepeda Motor</w:t>
            </w:r>
          </w:p>
        </w:tc>
        <w:tc>
          <w:tcPr>
            <w:tcW w:w="0" w:type="auto"/>
          </w:tcPr>
          <w:p w14:paraId="7306BDB8" w14:textId="77777777" w:rsidR="00567914" w:rsidRPr="00D26C33" w:rsidRDefault="00567914" w:rsidP="00B45D80">
            <w:pPr>
              <w:jc w:val="center"/>
              <w:cnfStyle w:val="000000100000" w:firstRow="0" w:lastRow="0" w:firstColumn="0" w:lastColumn="0" w:oddVBand="0" w:evenVBand="0" w:oddHBand="1" w:evenHBand="0" w:firstRowFirstColumn="0" w:firstRowLastColumn="0" w:lastRowFirstColumn="0" w:lastRowLastColumn="0"/>
            </w:pPr>
            <w:r w:rsidRPr="00D26C33">
              <w:t>50</w:t>
            </w:r>
          </w:p>
        </w:tc>
        <w:tc>
          <w:tcPr>
            <w:tcW w:w="1196" w:type="dxa"/>
          </w:tcPr>
          <w:p w14:paraId="64A92138" w14:textId="77777777" w:rsidR="00567914" w:rsidRPr="00D26C33" w:rsidRDefault="00567914" w:rsidP="00B45D80">
            <w:pPr>
              <w:jc w:val="center"/>
              <w:cnfStyle w:val="000000100000" w:firstRow="0" w:lastRow="0" w:firstColumn="0" w:lastColumn="0" w:oddVBand="0" w:evenVBand="0" w:oddHBand="1" w:evenHBand="0" w:firstRowFirstColumn="0" w:firstRowLastColumn="0" w:lastRowFirstColumn="0" w:lastRowLastColumn="0"/>
            </w:pPr>
            <w:r w:rsidRPr="00D26C33">
              <w:rPr>
                <w:rFonts w:eastAsia="Calibri"/>
                <w:color w:val="000000"/>
              </w:rPr>
              <w:t>64,65</w:t>
            </w:r>
          </w:p>
        </w:tc>
        <w:tc>
          <w:tcPr>
            <w:tcW w:w="1632" w:type="dxa"/>
          </w:tcPr>
          <w:p w14:paraId="476C5868" w14:textId="77777777" w:rsidR="00567914" w:rsidRPr="00D26C33" w:rsidRDefault="00567914" w:rsidP="00B45D80">
            <w:pPr>
              <w:jc w:val="center"/>
              <w:cnfStyle w:val="000000100000" w:firstRow="0" w:lastRow="0" w:firstColumn="0" w:lastColumn="0" w:oddVBand="0" w:evenVBand="0" w:oddHBand="1" w:evenHBand="0" w:firstRowFirstColumn="0" w:firstRowLastColumn="0" w:lastRowFirstColumn="0" w:lastRowLastColumn="0"/>
            </w:pPr>
            <w:proofErr w:type="spellStart"/>
            <w:r w:rsidRPr="00D26C33">
              <w:t>Melebihi</w:t>
            </w:r>
            <w:proofErr w:type="spellEnd"/>
            <w:r w:rsidRPr="00D26C33">
              <w:t xml:space="preserve"> batas</w:t>
            </w:r>
          </w:p>
        </w:tc>
      </w:tr>
      <w:tr w:rsidR="00567914" w:rsidRPr="00CA5252" w14:paraId="0CEB9A03" w14:textId="77777777" w:rsidTr="005E32B9">
        <w:tc>
          <w:tcPr>
            <w:cnfStyle w:val="001000000000" w:firstRow="0" w:lastRow="0" w:firstColumn="1" w:lastColumn="0" w:oddVBand="0" w:evenVBand="0" w:oddHBand="0" w:evenHBand="0" w:firstRowFirstColumn="0" w:firstRowLastColumn="0" w:lastRowFirstColumn="0" w:lastRowLastColumn="0"/>
            <w:tcW w:w="1441" w:type="dxa"/>
            <w:vMerge/>
          </w:tcPr>
          <w:p w14:paraId="63D70922" w14:textId="77777777" w:rsidR="00567914" w:rsidRPr="00D26C33" w:rsidRDefault="00567914" w:rsidP="00B45D80">
            <w:pPr>
              <w:rPr>
                <w:b w:val="0"/>
                <w:bCs w:val="0"/>
              </w:rPr>
            </w:pPr>
          </w:p>
        </w:tc>
        <w:tc>
          <w:tcPr>
            <w:tcW w:w="0" w:type="auto"/>
            <w:vMerge/>
          </w:tcPr>
          <w:p w14:paraId="4B864A99" w14:textId="77777777" w:rsidR="00567914" w:rsidRPr="00D26C33" w:rsidRDefault="00567914" w:rsidP="00B45D80">
            <w:pPr>
              <w:cnfStyle w:val="000000000000" w:firstRow="0" w:lastRow="0" w:firstColumn="0" w:lastColumn="0" w:oddVBand="0" w:evenVBand="0" w:oddHBand="0" w:evenHBand="0" w:firstRowFirstColumn="0" w:firstRowLastColumn="0" w:lastRowFirstColumn="0" w:lastRowLastColumn="0"/>
            </w:pPr>
          </w:p>
        </w:tc>
        <w:tc>
          <w:tcPr>
            <w:tcW w:w="0" w:type="auto"/>
          </w:tcPr>
          <w:p w14:paraId="79E8A2F9" w14:textId="77777777" w:rsidR="00567914" w:rsidRPr="00D26C33" w:rsidRDefault="00567914" w:rsidP="00B45D80">
            <w:pPr>
              <w:cnfStyle w:val="000000000000" w:firstRow="0" w:lastRow="0" w:firstColumn="0" w:lastColumn="0" w:oddVBand="0" w:evenVBand="0" w:oddHBand="0" w:evenHBand="0" w:firstRowFirstColumn="0" w:firstRowLastColumn="0" w:lastRowFirstColumn="0" w:lastRowLastColumn="0"/>
            </w:pPr>
            <w:r w:rsidRPr="00D26C33">
              <w:t>Mobil</w:t>
            </w:r>
          </w:p>
        </w:tc>
        <w:tc>
          <w:tcPr>
            <w:tcW w:w="0" w:type="auto"/>
          </w:tcPr>
          <w:p w14:paraId="6CC13107" w14:textId="77777777" w:rsidR="00567914" w:rsidRPr="00D26C33" w:rsidRDefault="00567914" w:rsidP="00B45D80">
            <w:pPr>
              <w:jc w:val="center"/>
              <w:cnfStyle w:val="000000000000" w:firstRow="0" w:lastRow="0" w:firstColumn="0" w:lastColumn="0" w:oddVBand="0" w:evenVBand="0" w:oddHBand="0" w:evenHBand="0" w:firstRowFirstColumn="0" w:firstRowLastColumn="0" w:lastRowFirstColumn="0" w:lastRowLastColumn="0"/>
            </w:pPr>
            <w:r w:rsidRPr="00D26C33">
              <w:t>50</w:t>
            </w:r>
          </w:p>
        </w:tc>
        <w:tc>
          <w:tcPr>
            <w:tcW w:w="1196" w:type="dxa"/>
          </w:tcPr>
          <w:p w14:paraId="4A82BC13" w14:textId="77777777" w:rsidR="00567914" w:rsidRPr="00D26C33" w:rsidRDefault="00567914" w:rsidP="00B45D80">
            <w:pPr>
              <w:jc w:val="center"/>
              <w:cnfStyle w:val="000000000000" w:firstRow="0" w:lastRow="0" w:firstColumn="0" w:lastColumn="0" w:oddVBand="0" w:evenVBand="0" w:oddHBand="0" w:evenHBand="0" w:firstRowFirstColumn="0" w:firstRowLastColumn="0" w:lastRowFirstColumn="0" w:lastRowLastColumn="0"/>
            </w:pPr>
            <w:r w:rsidRPr="00D26C33">
              <w:rPr>
                <w:rFonts w:eastAsia="Calibri"/>
                <w:color w:val="000000"/>
              </w:rPr>
              <w:t>57,65</w:t>
            </w:r>
          </w:p>
        </w:tc>
        <w:tc>
          <w:tcPr>
            <w:tcW w:w="1632" w:type="dxa"/>
          </w:tcPr>
          <w:p w14:paraId="1475F959" w14:textId="77777777" w:rsidR="00567914" w:rsidRPr="00D26C33" w:rsidRDefault="00567914" w:rsidP="00B45D80">
            <w:pPr>
              <w:jc w:val="center"/>
              <w:cnfStyle w:val="000000000000" w:firstRow="0" w:lastRow="0" w:firstColumn="0" w:lastColumn="0" w:oddVBand="0" w:evenVBand="0" w:oddHBand="0" w:evenHBand="0" w:firstRowFirstColumn="0" w:firstRowLastColumn="0" w:lastRowFirstColumn="0" w:lastRowLastColumn="0"/>
            </w:pPr>
            <w:proofErr w:type="spellStart"/>
            <w:r w:rsidRPr="00D26C33">
              <w:t>Melebihi</w:t>
            </w:r>
            <w:proofErr w:type="spellEnd"/>
            <w:r w:rsidRPr="00D26C33">
              <w:t xml:space="preserve"> Batas</w:t>
            </w:r>
          </w:p>
        </w:tc>
      </w:tr>
      <w:tr w:rsidR="00567914" w:rsidRPr="00CA5252" w14:paraId="6FAD5C1F" w14:textId="77777777" w:rsidTr="005E3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vMerge/>
          </w:tcPr>
          <w:p w14:paraId="45800DED" w14:textId="77777777" w:rsidR="00567914" w:rsidRPr="00D26C33" w:rsidRDefault="00567914" w:rsidP="00B45D80">
            <w:pPr>
              <w:rPr>
                <w:b w:val="0"/>
                <w:bCs w:val="0"/>
              </w:rPr>
            </w:pPr>
          </w:p>
        </w:tc>
        <w:tc>
          <w:tcPr>
            <w:tcW w:w="0" w:type="auto"/>
            <w:vMerge/>
          </w:tcPr>
          <w:p w14:paraId="5CA316B6" w14:textId="77777777" w:rsidR="00567914" w:rsidRPr="00D26C33" w:rsidRDefault="00567914" w:rsidP="00B45D80">
            <w:pPr>
              <w:cnfStyle w:val="000000100000" w:firstRow="0" w:lastRow="0" w:firstColumn="0" w:lastColumn="0" w:oddVBand="0" w:evenVBand="0" w:oddHBand="1" w:evenHBand="0" w:firstRowFirstColumn="0" w:firstRowLastColumn="0" w:lastRowFirstColumn="0" w:lastRowLastColumn="0"/>
            </w:pPr>
          </w:p>
        </w:tc>
        <w:tc>
          <w:tcPr>
            <w:tcW w:w="0" w:type="auto"/>
          </w:tcPr>
          <w:p w14:paraId="77AB273F" w14:textId="77777777" w:rsidR="00567914" w:rsidRPr="00D26C33" w:rsidRDefault="00567914" w:rsidP="00B45D80">
            <w:pPr>
              <w:cnfStyle w:val="000000100000" w:firstRow="0" w:lastRow="0" w:firstColumn="0" w:lastColumn="0" w:oddVBand="0" w:evenVBand="0" w:oddHBand="1" w:evenHBand="0" w:firstRowFirstColumn="0" w:firstRowLastColumn="0" w:lastRowFirstColumn="0" w:lastRowLastColumn="0"/>
            </w:pPr>
            <w:r w:rsidRPr="00D26C33">
              <w:t>Pick Up</w:t>
            </w:r>
          </w:p>
        </w:tc>
        <w:tc>
          <w:tcPr>
            <w:tcW w:w="0" w:type="auto"/>
          </w:tcPr>
          <w:p w14:paraId="7C0D81A3" w14:textId="77777777" w:rsidR="00567914" w:rsidRPr="00D26C33" w:rsidRDefault="00567914" w:rsidP="00B45D80">
            <w:pPr>
              <w:jc w:val="center"/>
              <w:cnfStyle w:val="000000100000" w:firstRow="0" w:lastRow="0" w:firstColumn="0" w:lastColumn="0" w:oddVBand="0" w:evenVBand="0" w:oddHBand="1" w:evenHBand="0" w:firstRowFirstColumn="0" w:firstRowLastColumn="0" w:lastRowFirstColumn="0" w:lastRowLastColumn="0"/>
            </w:pPr>
            <w:r w:rsidRPr="00D26C33">
              <w:t>50</w:t>
            </w:r>
          </w:p>
        </w:tc>
        <w:tc>
          <w:tcPr>
            <w:tcW w:w="1196" w:type="dxa"/>
          </w:tcPr>
          <w:p w14:paraId="2D333DD5" w14:textId="77777777" w:rsidR="00567914" w:rsidRPr="00D26C33" w:rsidRDefault="00567914" w:rsidP="00B45D80">
            <w:pPr>
              <w:jc w:val="center"/>
              <w:cnfStyle w:val="000000100000" w:firstRow="0" w:lastRow="0" w:firstColumn="0" w:lastColumn="0" w:oddVBand="0" w:evenVBand="0" w:oddHBand="1" w:evenHBand="0" w:firstRowFirstColumn="0" w:firstRowLastColumn="0" w:lastRowFirstColumn="0" w:lastRowLastColumn="0"/>
            </w:pPr>
            <w:r w:rsidRPr="00D26C33">
              <w:rPr>
                <w:rFonts w:eastAsia="Calibri"/>
                <w:color w:val="000000"/>
              </w:rPr>
              <w:t>51,65</w:t>
            </w:r>
          </w:p>
        </w:tc>
        <w:tc>
          <w:tcPr>
            <w:tcW w:w="1632" w:type="dxa"/>
          </w:tcPr>
          <w:p w14:paraId="21D7D259" w14:textId="77777777" w:rsidR="00567914" w:rsidRPr="00D26C33" w:rsidRDefault="00567914" w:rsidP="00B45D80">
            <w:pPr>
              <w:jc w:val="center"/>
              <w:cnfStyle w:val="000000100000" w:firstRow="0" w:lastRow="0" w:firstColumn="0" w:lastColumn="0" w:oddVBand="0" w:evenVBand="0" w:oddHBand="1" w:evenHBand="0" w:firstRowFirstColumn="0" w:firstRowLastColumn="0" w:lastRowFirstColumn="0" w:lastRowLastColumn="0"/>
            </w:pPr>
            <w:proofErr w:type="spellStart"/>
            <w:r w:rsidRPr="00D26C33">
              <w:t>Melebihi</w:t>
            </w:r>
            <w:proofErr w:type="spellEnd"/>
            <w:r w:rsidRPr="00D26C33">
              <w:t xml:space="preserve"> Batas</w:t>
            </w:r>
          </w:p>
        </w:tc>
      </w:tr>
      <w:tr w:rsidR="00567914" w:rsidRPr="00CA5252" w14:paraId="62B72BD5" w14:textId="77777777" w:rsidTr="005E32B9">
        <w:tc>
          <w:tcPr>
            <w:cnfStyle w:val="001000000000" w:firstRow="0" w:lastRow="0" w:firstColumn="1" w:lastColumn="0" w:oddVBand="0" w:evenVBand="0" w:oddHBand="0" w:evenHBand="0" w:firstRowFirstColumn="0" w:firstRowLastColumn="0" w:lastRowFirstColumn="0" w:lastRowLastColumn="0"/>
            <w:tcW w:w="1441" w:type="dxa"/>
            <w:vMerge/>
          </w:tcPr>
          <w:p w14:paraId="68B40F84" w14:textId="77777777" w:rsidR="00567914" w:rsidRPr="00D26C33" w:rsidRDefault="00567914" w:rsidP="00B45D80">
            <w:pPr>
              <w:rPr>
                <w:b w:val="0"/>
                <w:bCs w:val="0"/>
              </w:rPr>
            </w:pPr>
          </w:p>
        </w:tc>
        <w:tc>
          <w:tcPr>
            <w:tcW w:w="0" w:type="auto"/>
            <w:vMerge/>
          </w:tcPr>
          <w:p w14:paraId="5EC41757" w14:textId="77777777" w:rsidR="00567914" w:rsidRPr="00D26C33" w:rsidRDefault="00567914" w:rsidP="00B45D80">
            <w:pPr>
              <w:cnfStyle w:val="000000000000" w:firstRow="0" w:lastRow="0" w:firstColumn="0" w:lastColumn="0" w:oddVBand="0" w:evenVBand="0" w:oddHBand="0" w:evenHBand="0" w:firstRowFirstColumn="0" w:firstRowLastColumn="0" w:lastRowFirstColumn="0" w:lastRowLastColumn="0"/>
            </w:pPr>
          </w:p>
        </w:tc>
        <w:tc>
          <w:tcPr>
            <w:tcW w:w="0" w:type="auto"/>
          </w:tcPr>
          <w:p w14:paraId="23C03D06" w14:textId="77777777" w:rsidR="00567914" w:rsidRPr="00D26C33" w:rsidRDefault="00567914" w:rsidP="00B45D80">
            <w:pPr>
              <w:cnfStyle w:val="000000000000" w:firstRow="0" w:lastRow="0" w:firstColumn="0" w:lastColumn="0" w:oddVBand="0" w:evenVBand="0" w:oddHBand="0" w:evenHBand="0" w:firstRowFirstColumn="0" w:firstRowLastColumn="0" w:lastRowFirstColumn="0" w:lastRowLastColumn="0"/>
            </w:pPr>
            <w:r w:rsidRPr="00D26C33">
              <w:t>Truck</w:t>
            </w:r>
          </w:p>
        </w:tc>
        <w:tc>
          <w:tcPr>
            <w:tcW w:w="0" w:type="auto"/>
          </w:tcPr>
          <w:p w14:paraId="20F1CF8C" w14:textId="77777777" w:rsidR="00567914" w:rsidRPr="00D26C33" w:rsidRDefault="00567914" w:rsidP="00B45D80">
            <w:pPr>
              <w:jc w:val="center"/>
              <w:cnfStyle w:val="000000000000" w:firstRow="0" w:lastRow="0" w:firstColumn="0" w:lastColumn="0" w:oddVBand="0" w:evenVBand="0" w:oddHBand="0" w:evenHBand="0" w:firstRowFirstColumn="0" w:firstRowLastColumn="0" w:lastRowFirstColumn="0" w:lastRowLastColumn="0"/>
            </w:pPr>
            <w:r w:rsidRPr="00D26C33">
              <w:t>50</w:t>
            </w:r>
          </w:p>
        </w:tc>
        <w:tc>
          <w:tcPr>
            <w:tcW w:w="1196" w:type="dxa"/>
          </w:tcPr>
          <w:p w14:paraId="77B3E275" w14:textId="77777777" w:rsidR="00567914" w:rsidRPr="00D26C33" w:rsidRDefault="00567914" w:rsidP="00B45D80">
            <w:pPr>
              <w:jc w:val="center"/>
              <w:cnfStyle w:val="000000000000" w:firstRow="0" w:lastRow="0" w:firstColumn="0" w:lastColumn="0" w:oddVBand="0" w:evenVBand="0" w:oddHBand="0" w:evenHBand="0" w:firstRowFirstColumn="0" w:firstRowLastColumn="0" w:lastRowFirstColumn="0" w:lastRowLastColumn="0"/>
            </w:pPr>
            <w:r w:rsidRPr="00D26C33">
              <w:rPr>
                <w:rFonts w:eastAsia="Calibri"/>
                <w:color w:val="000000"/>
              </w:rPr>
              <w:t>46,65</w:t>
            </w:r>
          </w:p>
        </w:tc>
        <w:tc>
          <w:tcPr>
            <w:tcW w:w="1632" w:type="dxa"/>
          </w:tcPr>
          <w:p w14:paraId="4B038FF9" w14:textId="77777777" w:rsidR="00567914" w:rsidRPr="00D26C33" w:rsidRDefault="00567914" w:rsidP="00B45D80">
            <w:pPr>
              <w:jc w:val="center"/>
              <w:cnfStyle w:val="000000000000" w:firstRow="0" w:lastRow="0" w:firstColumn="0" w:lastColumn="0" w:oddVBand="0" w:evenVBand="0" w:oddHBand="0" w:evenHBand="0" w:firstRowFirstColumn="0" w:firstRowLastColumn="0" w:lastRowFirstColumn="0" w:lastRowLastColumn="0"/>
            </w:pPr>
            <w:proofErr w:type="spellStart"/>
            <w:r w:rsidRPr="00D26C33">
              <w:t>aman</w:t>
            </w:r>
            <w:proofErr w:type="spellEnd"/>
          </w:p>
        </w:tc>
      </w:tr>
      <w:tr w:rsidR="00567914" w:rsidRPr="00CA5252" w14:paraId="2F79B421" w14:textId="77777777" w:rsidTr="005E3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vMerge/>
          </w:tcPr>
          <w:p w14:paraId="28196532" w14:textId="77777777" w:rsidR="00567914" w:rsidRPr="00D26C33" w:rsidRDefault="00567914" w:rsidP="00B45D80">
            <w:pPr>
              <w:rPr>
                <w:b w:val="0"/>
                <w:bCs w:val="0"/>
              </w:rPr>
            </w:pPr>
          </w:p>
        </w:tc>
        <w:tc>
          <w:tcPr>
            <w:tcW w:w="0" w:type="auto"/>
            <w:vMerge/>
          </w:tcPr>
          <w:p w14:paraId="714BE855" w14:textId="77777777" w:rsidR="00567914" w:rsidRPr="00D26C33" w:rsidRDefault="00567914" w:rsidP="00B45D80">
            <w:pPr>
              <w:cnfStyle w:val="000000100000" w:firstRow="0" w:lastRow="0" w:firstColumn="0" w:lastColumn="0" w:oddVBand="0" w:evenVBand="0" w:oddHBand="1" w:evenHBand="0" w:firstRowFirstColumn="0" w:firstRowLastColumn="0" w:lastRowFirstColumn="0" w:lastRowLastColumn="0"/>
            </w:pPr>
          </w:p>
        </w:tc>
        <w:tc>
          <w:tcPr>
            <w:tcW w:w="0" w:type="auto"/>
          </w:tcPr>
          <w:p w14:paraId="081CF56D" w14:textId="77777777" w:rsidR="00567914" w:rsidRPr="00D26C33" w:rsidRDefault="00567914" w:rsidP="00B45D80">
            <w:pPr>
              <w:cnfStyle w:val="000000100000" w:firstRow="0" w:lastRow="0" w:firstColumn="0" w:lastColumn="0" w:oddVBand="0" w:evenVBand="0" w:oddHBand="1" w:evenHBand="0" w:firstRowFirstColumn="0" w:firstRowLastColumn="0" w:lastRowFirstColumn="0" w:lastRowLastColumn="0"/>
            </w:pPr>
            <w:r w:rsidRPr="00D26C33">
              <w:t>Bus</w:t>
            </w:r>
          </w:p>
        </w:tc>
        <w:tc>
          <w:tcPr>
            <w:tcW w:w="0" w:type="auto"/>
          </w:tcPr>
          <w:p w14:paraId="5A00037A" w14:textId="77777777" w:rsidR="00567914" w:rsidRPr="00D26C33" w:rsidRDefault="00567914" w:rsidP="00B45D80">
            <w:pPr>
              <w:jc w:val="center"/>
              <w:cnfStyle w:val="000000100000" w:firstRow="0" w:lastRow="0" w:firstColumn="0" w:lastColumn="0" w:oddVBand="0" w:evenVBand="0" w:oddHBand="1" w:evenHBand="0" w:firstRowFirstColumn="0" w:firstRowLastColumn="0" w:lastRowFirstColumn="0" w:lastRowLastColumn="0"/>
            </w:pPr>
            <w:r w:rsidRPr="00D26C33">
              <w:t>50</w:t>
            </w:r>
          </w:p>
        </w:tc>
        <w:tc>
          <w:tcPr>
            <w:tcW w:w="1196" w:type="dxa"/>
          </w:tcPr>
          <w:p w14:paraId="4D9257F4" w14:textId="77777777" w:rsidR="00567914" w:rsidRPr="00D26C33" w:rsidRDefault="00567914" w:rsidP="00B45D80">
            <w:pPr>
              <w:jc w:val="center"/>
              <w:cnfStyle w:val="000000100000" w:firstRow="0" w:lastRow="0" w:firstColumn="0" w:lastColumn="0" w:oddVBand="0" w:evenVBand="0" w:oddHBand="1" w:evenHBand="0" w:firstRowFirstColumn="0" w:firstRowLastColumn="0" w:lastRowFirstColumn="0" w:lastRowLastColumn="0"/>
            </w:pPr>
            <w:r w:rsidRPr="00D26C33">
              <w:rPr>
                <w:rFonts w:eastAsia="Calibri"/>
                <w:color w:val="000000"/>
              </w:rPr>
              <w:t>45,00</w:t>
            </w:r>
          </w:p>
        </w:tc>
        <w:tc>
          <w:tcPr>
            <w:tcW w:w="1632" w:type="dxa"/>
          </w:tcPr>
          <w:p w14:paraId="0245166B" w14:textId="77777777" w:rsidR="00567914" w:rsidRPr="00D26C33" w:rsidRDefault="00567914" w:rsidP="00B45D80">
            <w:pPr>
              <w:jc w:val="center"/>
              <w:cnfStyle w:val="000000100000" w:firstRow="0" w:lastRow="0" w:firstColumn="0" w:lastColumn="0" w:oddVBand="0" w:evenVBand="0" w:oddHBand="1" w:evenHBand="0" w:firstRowFirstColumn="0" w:firstRowLastColumn="0" w:lastRowFirstColumn="0" w:lastRowLastColumn="0"/>
            </w:pPr>
            <w:proofErr w:type="spellStart"/>
            <w:r w:rsidRPr="00D26C33">
              <w:t>aman</w:t>
            </w:r>
            <w:proofErr w:type="spellEnd"/>
          </w:p>
        </w:tc>
      </w:tr>
      <w:tr w:rsidR="00567914" w:rsidRPr="00CA5252" w14:paraId="436840F0" w14:textId="77777777" w:rsidTr="005E32B9">
        <w:tc>
          <w:tcPr>
            <w:cnfStyle w:val="001000000000" w:firstRow="0" w:lastRow="0" w:firstColumn="1" w:lastColumn="0" w:oddVBand="0" w:evenVBand="0" w:oddHBand="0" w:evenHBand="0" w:firstRowFirstColumn="0" w:firstRowLastColumn="0" w:lastRowFirstColumn="0" w:lastRowLastColumn="0"/>
            <w:tcW w:w="1441" w:type="dxa"/>
            <w:vMerge/>
          </w:tcPr>
          <w:p w14:paraId="6B0024BD" w14:textId="77777777" w:rsidR="00567914" w:rsidRPr="00D26C33" w:rsidRDefault="00567914" w:rsidP="00B45D80">
            <w:pPr>
              <w:rPr>
                <w:b w:val="0"/>
                <w:bCs w:val="0"/>
              </w:rPr>
            </w:pPr>
          </w:p>
        </w:tc>
        <w:tc>
          <w:tcPr>
            <w:tcW w:w="0" w:type="auto"/>
            <w:vMerge w:val="restart"/>
          </w:tcPr>
          <w:p w14:paraId="7F8E53D4" w14:textId="77777777" w:rsidR="00567914" w:rsidRPr="00D26C33" w:rsidRDefault="00567914" w:rsidP="00B45D80">
            <w:pPr>
              <w:cnfStyle w:val="000000000000" w:firstRow="0" w:lastRow="0" w:firstColumn="0" w:lastColumn="0" w:oddVBand="0" w:evenVBand="0" w:oddHBand="0" w:evenHBand="0" w:firstRowFirstColumn="0" w:firstRowLastColumn="0" w:lastRowFirstColumn="0" w:lastRowLastColumn="0"/>
            </w:pPr>
            <w:proofErr w:type="spellStart"/>
            <w:r w:rsidRPr="00D26C33">
              <w:t>Keluar</w:t>
            </w:r>
            <w:proofErr w:type="spellEnd"/>
          </w:p>
        </w:tc>
        <w:tc>
          <w:tcPr>
            <w:tcW w:w="0" w:type="auto"/>
          </w:tcPr>
          <w:p w14:paraId="1232DEE2" w14:textId="77777777" w:rsidR="00567914" w:rsidRPr="00D26C33" w:rsidRDefault="00567914" w:rsidP="00B45D80">
            <w:pPr>
              <w:cnfStyle w:val="000000000000" w:firstRow="0" w:lastRow="0" w:firstColumn="0" w:lastColumn="0" w:oddVBand="0" w:evenVBand="0" w:oddHBand="0" w:evenHBand="0" w:firstRowFirstColumn="0" w:firstRowLastColumn="0" w:lastRowFirstColumn="0" w:lastRowLastColumn="0"/>
            </w:pPr>
            <w:r w:rsidRPr="00D26C33">
              <w:t>Sepeda Motor</w:t>
            </w:r>
          </w:p>
        </w:tc>
        <w:tc>
          <w:tcPr>
            <w:tcW w:w="0" w:type="auto"/>
          </w:tcPr>
          <w:p w14:paraId="449D491C" w14:textId="77777777" w:rsidR="00567914" w:rsidRPr="00D26C33" w:rsidRDefault="00567914" w:rsidP="00B45D80">
            <w:pPr>
              <w:jc w:val="center"/>
              <w:cnfStyle w:val="000000000000" w:firstRow="0" w:lastRow="0" w:firstColumn="0" w:lastColumn="0" w:oddVBand="0" w:evenVBand="0" w:oddHBand="0" w:evenHBand="0" w:firstRowFirstColumn="0" w:firstRowLastColumn="0" w:lastRowFirstColumn="0" w:lastRowLastColumn="0"/>
            </w:pPr>
            <w:r w:rsidRPr="00D26C33">
              <w:t>50</w:t>
            </w:r>
          </w:p>
        </w:tc>
        <w:tc>
          <w:tcPr>
            <w:tcW w:w="1196" w:type="dxa"/>
          </w:tcPr>
          <w:p w14:paraId="610A9C2C" w14:textId="77777777" w:rsidR="00567914" w:rsidRPr="00D26C33" w:rsidRDefault="00567914" w:rsidP="00B45D80">
            <w:pPr>
              <w:jc w:val="center"/>
              <w:cnfStyle w:val="000000000000" w:firstRow="0" w:lastRow="0" w:firstColumn="0" w:lastColumn="0" w:oddVBand="0" w:evenVBand="0" w:oddHBand="0" w:evenHBand="0" w:firstRowFirstColumn="0" w:firstRowLastColumn="0" w:lastRowFirstColumn="0" w:lastRowLastColumn="0"/>
            </w:pPr>
            <w:r w:rsidRPr="00D26C33">
              <w:rPr>
                <w:rFonts w:eastAsia="Calibri"/>
                <w:color w:val="000000"/>
              </w:rPr>
              <w:t>61,65</w:t>
            </w:r>
          </w:p>
        </w:tc>
        <w:tc>
          <w:tcPr>
            <w:tcW w:w="1632" w:type="dxa"/>
          </w:tcPr>
          <w:p w14:paraId="6F163E7D" w14:textId="77777777" w:rsidR="00567914" w:rsidRPr="00D26C33" w:rsidRDefault="00567914" w:rsidP="00B45D80">
            <w:pPr>
              <w:jc w:val="center"/>
              <w:cnfStyle w:val="000000000000" w:firstRow="0" w:lastRow="0" w:firstColumn="0" w:lastColumn="0" w:oddVBand="0" w:evenVBand="0" w:oddHBand="0" w:evenHBand="0" w:firstRowFirstColumn="0" w:firstRowLastColumn="0" w:lastRowFirstColumn="0" w:lastRowLastColumn="0"/>
            </w:pPr>
            <w:proofErr w:type="spellStart"/>
            <w:r w:rsidRPr="00D26C33">
              <w:t>Melebihi</w:t>
            </w:r>
            <w:proofErr w:type="spellEnd"/>
            <w:r w:rsidRPr="00D26C33">
              <w:t xml:space="preserve"> batas</w:t>
            </w:r>
          </w:p>
        </w:tc>
      </w:tr>
      <w:tr w:rsidR="00567914" w:rsidRPr="00CA5252" w14:paraId="53D96E49" w14:textId="77777777" w:rsidTr="005E3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vMerge/>
          </w:tcPr>
          <w:p w14:paraId="11901706" w14:textId="77777777" w:rsidR="00567914" w:rsidRPr="00D26C33" w:rsidRDefault="00567914" w:rsidP="00B45D80">
            <w:pPr>
              <w:rPr>
                <w:b w:val="0"/>
                <w:bCs w:val="0"/>
              </w:rPr>
            </w:pPr>
          </w:p>
        </w:tc>
        <w:tc>
          <w:tcPr>
            <w:tcW w:w="0" w:type="auto"/>
            <w:vMerge/>
          </w:tcPr>
          <w:p w14:paraId="5FD000DE" w14:textId="77777777" w:rsidR="00567914" w:rsidRPr="00D26C33" w:rsidRDefault="00567914" w:rsidP="00B45D80">
            <w:pPr>
              <w:cnfStyle w:val="000000100000" w:firstRow="0" w:lastRow="0" w:firstColumn="0" w:lastColumn="0" w:oddVBand="0" w:evenVBand="0" w:oddHBand="1" w:evenHBand="0" w:firstRowFirstColumn="0" w:firstRowLastColumn="0" w:lastRowFirstColumn="0" w:lastRowLastColumn="0"/>
            </w:pPr>
          </w:p>
        </w:tc>
        <w:tc>
          <w:tcPr>
            <w:tcW w:w="0" w:type="auto"/>
          </w:tcPr>
          <w:p w14:paraId="49BE2D9F" w14:textId="77777777" w:rsidR="00567914" w:rsidRPr="00D26C33" w:rsidRDefault="00567914" w:rsidP="00B45D80">
            <w:pPr>
              <w:cnfStyle w:val="000000100000" w:firstRow="0" w:lastRow="0" w:firstColumn="0" w:lastColumn="0" w:oddVBand="0" w:evenVBand="0" w:oddHBand="1" w:evenHBand="0" w:firstRowFirstColumn="0" w:firstRowLastColumn="0" w:lastRowFirstColumn="0" w:lastRowLastColumn="0"/>
            </w:pPr>
            <w:r w:rsidRPr="00D26C33">
              <w:t>Mobil</w:t>
            </w:r>
          </w:p>
        </w:tc>
        <w:tc>
          <w:tcPr>
            <w:tcW w:w="0" w:type="auto"/>
          </w:tcPr>
          <w:p w14:paraId="1FE918F6" w14:textId="77777777" w:rsidR="00567914" w:rsidRPr="00D26C33" w:rsidRDefault="00567914" w:rsidP="00B45D80">
            <w:pPr>
              <w:jc w:val="center"/>
              <w:cnfStyle w:val="000000100000" w:firstRow="0" w:lastRow="0" w:firstColumn="0" w:lastColumn="0" w:oddVBand="0" w:evenVBand="0" w:oddHBand="1" w:evenHBand="0" w:firstRowFirstColumn="0" w:firstRowLastColumn="0" w:lastRowFirstColumn="0" w:lastRowLastColumn="0"/>
            </w:pPr>
            <w:r w:rsidRPr="00D26C33">
              <w:t>50</w:t>
            </w:r>
          </w:p>
        </w:tc>
        <w:tc>
          <w:tcPr>
            <w:tcW w:w="1196" w:type="dxa"/>
          </w:tcPr>
          <w:p w14:paraId="4C6F53EF" w14:textId="77777777" w:rsidR="00567914" w:rsidRPr="00D26C33" w:rsidRDefault="00567914" w:rsidP="00B45D80">
            <w:pPr>
              <w:jc w:val="center"/>
              <w:cnfStyle w:val="000000100000" w:firstRow="0" w:lastRow="0" w:firstColumn="0" w:lastColumn="0" w:oddVBand="0" w:evenVBand="0" w:oddHBand="1" w:evenHBand="0" w:firstRowFirstColumn="0" w:firstRowLastColumn="0" w:lastRowFirstColumn="0" w:lastRowLastColumn="0"/>
            </w:pPr>
            <w:r w:rsidRPr="00D26C33">
              <w:rPr>
                <w:rFonts w:eastAsia="Calibri"/>
                <w:color w:val="000000"/>
              </w:rPr>
              <w:t>52,65</w:t>
            </w:r>
          </w:p>
        </w:tc>
        <w:tc>
          <w:tcPr>
            <w:tcW w:w="1632" w:type="dxa"/>
          </w:tcPr>
          <w:p w14:paraId="65F3C500" w14:textId="77777777" w:rsidR="00567914" w:rsidRPr="00D26C33" w:rsidRDefault="00567914" w:rsidP="00B45D80">
            <w:pPr>
              <w:jc w:val="center"/>
              <w:cnfStyle w:val="000000100000" w:firstRow="0" w:lastRow="0" w:firstColumn="0" w:lastColumn="0" w:oddVBand="0" w:evenVBand="0" w:oddHBand="1" w:evenHBand="0" w:firstRowFirstColumn="0" w:firstRowLastColumn="0" w:lastRowFirstColumn="0" w:lastRowLastColumn="0"/>
            </w:pPr>
            <w:proofErr w:type="spellStart"/>
            <w:r w:rsidRPr="00D26C33">
              <w:t>Melebihi</w:t>
            </w:r>
            <w:proofErr w:type="spellEnd"/>
            <w:r w:rsidRPr="00D26C33">
              <w:t xml:space="preserve"> Batas</w:t>
            </w:r>
          </w:p>
        </w:tc>
      </w:tr>
      <w:tr w:rsidR="00567914" w:rsidRPr="00CA5252" w14:paraId="2A0F5C82" w14:textId="77777777" w:rsidTr="005E32B9">
        <w:tc>
          <w:tcPr>
            <w:cnfStyle w:val="001000000000" w:firstRow="0" w:lastRow="0" w:firstColumn="1" w:lastColumn="0" w:oddVBand="0" w:evenVBand="0" w:oddHBand="0" w:evenHBand="0" w:firstRowFirstColumn="0" w:firstRowLastColumn="0" w:lastRowFirstColumn="0" w:lastRowLastColumn="0"/>
            <w:tcW w:w="1441" w:type="dxa"/>
            <w:vMerge/>
          </w:tcPr>
          <w:p w14:paraId="5768C5D4" w14:textId="77777777" w:rsidR="00567914" w:rsidRPr="00D26C33" w:rsidRDefault="00567914" w:rsidP="00B45D80">
            <w:pPr>
              <w:rPr>
                <w:b w:val="0"/>
                <w:bCs w:val="0"/>
              </w:rPr>
            </w:pPr>
          </w:p>
        </w:tc>
        <w:tc>
          <w:tcPr>
            <w:tcW w:w="0" w:type="auto"/>
            <w:vMerge/>
          </w:tcPr>
          <w:p w14:paraId="697A31A7" w14:textId="77777777" w:rsidR="00567914" w:rsidRPr="00D26C33" w:rsidRDefault="00567914" w:rsidP="00B45D80">
            <w:pPr>
              <w:cnfStyle w:val="000000000000" w:firstRow="0" w:lastRow="0" w:firstColumn="0" w:lastColumn="0" w:oddVBand="0" w:evenVBand="0" w:oddHBand="0" w:evenHBand="0" w:firstRowFirstColumn="0" w:firstRowLastColumn="0" w:lastRowFirstColumn="0" w:lastRowLastColumn="0"/>
            </w:pPr>
          </w:p>
        </w:tc>
        <w:tc>
          <w:tcPr>
            <w:tcW w:w="0" w:type="auto"/>
          </w:tcPr>
          <w:p w14:paraId="0FCFB321" w14:textId="77777777" w:rsidR="00567914" w:rsidRPr="00D26C33" w:rsidRDefault="00567914" w:rsidP="00B45D80">
            <w:pPr>
              <w:cnfStyle w:val="000000000000" w:firstRow="0" w:lastRow="0" w:firstColumn="0" w:lastColumn="0" w:oddVBand="0" w:evenVBand="0" w:oddHBand="0" w:evenHBand="0" w:firstRowFirstColumn="0" w:firstRowLastColumn="0" w:lastRowFirstColumn="0" w:lastRowLastColumn="0"/>
            </w:pPr>
            <w:r w:rsidRPr="00D26C33">
              <w:t>Pick Up</w:t>
            </w:r>
          </w:p>
        </w:tc>
        <w:tc>
          <w:tcPr>
            <w:tcW w:w="0" w:type="auto"/>
          </w:tcPr>
          <w:p w14:paraId="2E17BC33" w14:textId="77777777" w:rsidR="00567914" w:rsidRPr="00D26C33" w:rsidRDefault="00567914" w:rsidP="00B45D80">
            <w:pPr>
              <w:jc w:val="center"/>
              <w:cnfStyle w:val="000000000000" w:firstRow="0" w:lastRow="0" w:firstColumn="0" w:lastColumn="0" w:oddVBand="0" w:evenVBand="0" w:oddHBand="0" w:evenHBand="0" w:firstRowFirstColumn="0" w:firstRowLastColumn="0" w:lastRowFirstColumn="0" w:lastRowLastColumn="0"/>
            </w:pPr>
            <w:r w:rsidRPr="00D26C33">
              <w:t>50</w:t>
            </w:r>
          </w:p>
        </w:tc>
        <w:tc>
          <w:tcPr>
            <w:tcW w:w="1196" w:type="dxa"/>
          </w:tcPr>
          <w:p w14:paraId="5F9BC7BE" w14:textId="77777777" w:rsidR="00567914" w:rsidRPr="00D26C33" w:rsidRDefault="00567914" w:rsidP="00B45D80">
            <w:pPr>
              <w:jc w:val="center"/>
              <w:cnfStyle w:val="000000000000" w:firstRow="0" w:lastRow="0" w:firstColumn="0" w:lastColumn="0" w:oddVBand="0" w:evenVBand="0" w:oddHBand="0" w:evenHBand="0" w:firstRowFirstColumn="0" w:firstRowLastColumn="0" w:lastRowFirstColumn="0" w:lastRowLastColumn="0"/>
            </w:pPr>
            <w:r w:rsidRPr="00D26C33">
              <w:rPr>
                <w:rFonts w:eastAsia="Calibri"/>
                <w:color w:val="000000"/>
              </w:rPr>
              <w:t>47,30</w:t>
            </w:r>
          </w:p>
        </w:tc>
        <w:tc>
          <w:tcPr>
            <w:tcW w:w="1632" w:type="dxa"/>
          </w:tcPr>
          <w:p w14:paraId="764AAE58" w14:textId="77777777" w:rsidR="00567914" w:rsidRPr="00D26C33" w:rsidRDefault="00567914" w:rsidP="00B45D80">
            <w:pPr>
              <w:jc w:val="center"/>
              <w:cnfStyle w:val="000000000000" w:firstRow="0" w:lastRow="0" w:firstColumn="0" w:lastColumn="0" w:oddVBand="0" w:evenVBand="0" w:oddHBand="0" w:evenHBand="0" w:firstRowFirstColumn="0" w:firstRowLastColumn="0" w:lastRowFirstColumn="0" w:lastRowLastColumn="0"/>
            </w:pPr>
            <w:proofErr w:type="spellStart"/>
            <w:r w:rsidRPr="00D26C33">
              <w:t>aman</w:t>
            </w:r>
            <w:proofErr w:type="spellEnd"/>
          </w:p>
        </w:tc>
      </w:tr>
      <w:tr w:rsidR="00567914" w:rsidRPr="00CA5252" w14:paraId="52FE803E" w14:textId="77777777" w:rsidTr="005E3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vMerge/>
          </w:tcPr>
          <w:p w14:paraId="2A5CA87E" w14:textId="77777777" w:rsidR="00567914" w:rsidRPr="00D26C33" w:rsidRDefault="00567914" w:rsidP="00B45D80">
            <w:pPr>
              <w:rPr>
                <w:b w:val="0"/>
                <w:bCs w:val="0"/>
              </w:rPr>
            </w:pPr>
          </w:p>
        </w:tc>
        <w:tc>
          <w:tcPr>
            <w:tcW w:w="0" w:type="auto"/>
            <w:vMerge/>
          </w:tcPr>
          <w:p w14:paraId="3FB8A544" w14:textId="77777777" w:rsidR="00567914" w:rsidRPr="00D26C33" w:rsidRDefault="00567914" w:rsidP="00B45D80">
            <w:pPr>
              <w:cnfStyle w:val="000000100000" w:firstRow="0" w:lastRow="0" w:firstColumn="0" w:lastColumn="0" w:oddVBand="0" w:evenVBand="0" w:oddHBand="1" w:evenHBand="0" w:firstRowFirstColumn="0" w:firstRowLastColumn="0" w:lastRowFirstColumn="0" w:lastRowLastColumn="0"/>
            </w:pPr>
          </w:p>
        </w:tc>
        <w:tc>
          <w:tcPr>
            <w:tcW w:w="0" w:type="auto"/>
          </w:tcPr>
          <w:p w14:paraId="29A90416" w14:textId="77777777" w:rsidR="00567914" w:rsidRPr="00D26C33" w:rsidRDefault="00567914" w:rsidP="00B45D80">
            <w:pPr>
              <w:cnfStyle w:val="000000100000" w:firstRow="0" w:lastRow="0" w:firstColumn="0" w:lastColumn="0" w:oddVBand="0" w:evenVBand="0" w:oddHBand="1" w:evenHBand="0" w:firstRowFirstColumn="0" w:firstRowLastColumn="0" w:lastRowFirstColumn="0" w:lastRowLastColumn="0"/>
            </w:pPr>
            <w:r w:rsidRPr="00D26C33">
              <w:t>Truck</w:t>
            </w:r>
          </w:p>
        </w:tc>
        <w:tc>
          <w:tcPr>
            <w:tcW w:w="0" w:type="auto"/>
          </w:tcPr>
          <w:p w14:paraId="540E866D" w14:textId="77777777" w:rsidR="00567914" w:rsidRPr="00D26C33" w:rsidRDefault="00567914" w:rsidP="00B45D80">
            <w:pPr>
              <w:jc w:val="center"/>
              <w:cnfStyle w:val="000000100000" w:firstRow="0" w:lastRow="0" w:firstColumn="0" w:lastColumn="0" w:oddVBand="0" w:evenVBand="0" w:oddHBand="1" w:evenHBand="0" w:firstRowFirstColumn="0" w:firstRowLastColumn="0" w:lastRowFirstColumn="0" w:lastRowLastColumn="0"/>
            </w:pPr>
            <w:r w:rsidRPr="00D26C33">
              <w:t>50</w:t>
            </w:r>
          </w:p>
        </w:tc>
        <w:tc>
          <w:tcPr>
            <w:tcW w:w="1196" w:type="dxa"/>
          </w:tcPr>
          <w:p w14:paraId="4C47D38C" w14:textId="77777777" w:rsidR="00567914" w:rsidRPr="00D26C33" w:rsidRDefault="00567914" w:rsidP="00B45D80">
            <w:pPr>
              <w:jc w:val="center"/>
              <w:cnfStyle w:val="000000100000" w:firstRow="0" w:lastRow="0" w:firstColumn="0" w:lastColumn="0" w:oddVBand="0" w:evenVBand="0" w:oddHBand="1" w:evenHBand="0" w:firstRowFirstColumn="0" w:firstRowLastColumn="0" w:lastRowFirstColumn="0" w:lastRowLastColumn="0"/>
            </w:pPr>
            <w:r w:rsidRPr="00D26C33">
              <w:rPr>
                <w:rFonts w:eastAsia="Calibri"/>
                <w:color w:val="000000"/>
              </w:rPr>
              <w:t>42,65</w:t>
            </w:r>
          </w:p>
        </w:tc>
        <w:tc>
          <w:tcPr>
            <w:tcW w:w="1632" w:type="dxa"/>
          </w:tcPr>
          <w:p w14:paraId="7A8B746D" w14:textId="77777777" w:rsidR="00567914" w:rsidRPr="00D26C33" w:rsidRDefault="00567914" w:rsidP="00B45D80">
            <w:pPr>
              <w:jc w:val="center"/>
              <w:cnfStyle w:val="000000100000" w:firstRow="0" w:lastRow="0" w:firstColumn="0" w:lastColumn="0" w:oddVBand="0" w:evenVBand="0" w:oddHBand="1" w:evenHBand="0" w:firstRowFirstColumn="0" w:firstRowLastColumn="0" w:lastRowFirstColumn="0" w:lastRowLastColumn="0"/>
            </w:pPr>
            <w:proofErr w:type="spellStart"/>
            <w:r w:rsidRPr="00D26C33">
              <w:t>aman</w:t>
            </w:r>
            <w:proofErr w:type="spellEnd"/>
          </w:p>
        </w:tc>
      </w:tr>
      <w:tr w:rsidR="00567914" w:rsidRPr="00CA5252" w14:paraId="1E3F45C4" w14:textId="77777777" w:rsidTr="005E32B9">
        <w:tc>
          <w:tcPr>
            <w:cnfStyle w:val="001000000000" w:firstRow="0" w:lastRow="0" w:firstColumn="1" w:lastColumn="0" w:oddVBand="0" w:evenVBand="0" w:oddHBand="0" w:evenHBand="0" w:firstRowFirstColumn="0" w:firstRowLastColumn="0" w:lastRowFirstColumn="0" w:lastRowLastColumn="0"/>
            <w:tcW w:w="1441" w:type="dxa"/>
            <w:vMerge/>
          </w:tcPr>
          <w:p w14:paraId="088AB41A" w14:textId="77777777" w:rsidR="00567914" w:rsidRPr="00D26C33" w:rsidRDefault="00567914" w:rsidP="00B45D80">
            <w:pPr>
              <w:rPr>
                <w:b w:val="0"/>
                <w:bCs w:val="0"/>
              </w:rPr>
            </w:pPr>
          </w:p>
        </w:tc>
        <w:tc>
          <w:tcPr>
            <w:tcW w:w="0" w:type="auto"/>
            <w:vMerge/>
          </w:tcPr>
          <w:p w14:paraId="4C2BFA4C" w14:textId="77777777" w:rsidR="00567914" w:rsidRPr="00D26C33" w:rsidRDefault="00567914" w:rsidP="00B45D80">
            <w:pPr>
              <w:cnfStyle w:val="000000000000" w:firstRow="0" w:lastRow="0" w:firstColumn="0" w:lastColumn="0" w:oddVBand="0" w:evenVBand="0" w:oddHBand="0" w:evenHBand="0" w:firstRowFirstColumn="0" w:firstRowLastColumn="0" w:lastRowFirstColumn="0" w:lastRowLastColumn="0"/>
            </w:pPr>
          </w:p>
        </w:tc>
        <w:tc>
          <w:tcPr>
            <w:tcW w:w="0" w:type="auto"/>
          </w:tcPr>
          <w:p w14:paraId="4E2E1FEF" w14:textId="77777777" w:rsidR="00567914" w:rsidRPr="00D26C33" w:rsidRDefault="00567914" w:rsidP="00B45D80">
            <w:pPr>
              <w:cnfStyle w:val="000000000000" w:firstRow="0" w:lastRow="0" w:firstColumn="0" w:lastColumn="0" w:oddVBand="0" w:evenVBand="0" w:oddHBand="0" w:evenHBand="0" w:firstRowFirstColumn="0" w:firstRowLastColumn="0" w:lastRowFirstColumn="0" w:lastRowLastColumn="0"/>
            </w:pPr>
            <w:r w:rsidRPr="00D26C33">
              <w:t>Bus</w:t>
            </w:r>
          </w:p>
        </w:tc>
        <w:tc>
          <w:tcPr>
            <w:tcW w:w="0" w:type="auto"/>
          </w:tcPr>
          <w:p w14:paraId="5A8BE3FF" w14:textId="77777777" w:rsidR="00567914" w:rsidRPr="00D26C33" w:rsidRDefault="00567914" w:rsidP="00B45D80">
            <w:pPr>
              <w:jc w:val="center"/>
              <w:cnfStyle w:val="000000000000" w:firstRow="0" w:lastRow="0" w:firstColumn="0" w:lastColumn="0" w:oddVBand="0" w:evenVBand="0" w:oddHBand="0" w:evenHBand="0" w:firstRowFirstColumn="0" w:firstRowLastColumn="0" w:lastRowFirstColumn="0" w:lastRowLastColumn="0"/>
            </w:pPr>
            <w:r w:rsidRPr="00D26C33">
              <w:t>50</w:t>
            </w:r>
          </w:p>
        </w:tc>
        <w:tc>
          <w:tcPr>
            <w:tcW w:w="1196" w:type="dxa"/>
          </w:tcPr>
          <w:p w14:paraId="43B6951D" w14:textId="77777777" w:rsidR="00567914" w:rsidRPr="00D26C33" w:rsidRDefault="00567914" w:rsidP="00B45D80">
            <w:pPr>
              <w:jc w:val="center"/>
              <w:cnfStyle w:val="000000000000" w:firstRow="0" w:lastRow="0" w:firstColumn="0" w:lastColumn="0" w:oddVBand="0" w:evenVBand="0" w:oddHBand="0" w:evenHBand="0" w:firstRowFirstColumn="0" w:firstRowLastColumn="0" w:lastRowFirstColumn="0" w:lastRowLastColumn="0"/>
            </w:pPr>
            <w:r w:rsidRPr="00D26C33">
              <w:rPr>
                <w:rFonts w:eastAsia="Calibri"/>
                <w:color w:val="000000"/>
              </w:rPr>
              <w:t>43,65</w:t>
            </w:r>
          </w:p>
        </w:tc>
        <w:tc>
          <w:tcPr>
            <w:tcW w:w="1632" w:type="dxa"/>
          </w:tcPr>
          <w:p w14:paraId="4E834D74" w14:textId="77777777" w:rsidR="00567914" w:rsidRPr="00D26C33" w:rsidRDefault="00567914" w:rsidP="00B45D80">
            <w:pPr>
              <w:jc w:val="center"/>
              <w:cnfStyle w:val="000000000000" w:firstRow="0" w:lastRow="0" w:firstColumn="0" w:lastColumn="0" w:oddVBand="0" w:evenVBand="0" w:oddHBand="0" w:evenHBand="0" w:firstRowFirstColumn="0" w:firstRowLastColumn="0" w:lastRowFirstColumn="0" w:lastRowLastColumn="0"/>
            </w:pPr>
            <w:proofErr w:type="spellStart"/>
            <w:r w:rsidRPr="00D26C33">
              <w:t>aman</w:t>
            </w:r>
            <w:proofErr w:type="spellEnd"/>
          </w:p>
        </w:tc>
      </w:tr>
      <w:tr w:rsidR="00567914" w:rsidRPr="00CA5252" w14:paraId="3B512124" w14:textId="77777777" w:rsidTr="005E3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vMerge w:val="restart"/>
          </w:tcPr>
          <w:p w14:paraId="7C6435E2" w14:textId="77777777" w:rsidR="00567914" w:rsidRPr="00D26C33" w:rsidRDefault="00567914" w:rsidP="00B45D80">
            <w:pPr>
              <w:rPr>
                <w:b w:val="0"/>
                <w:bCs w:val="0"/>
              </w:rPr>
            </w:pPr>
            <w:r w:rsidRPr="00D26C33">
              <w:rPr>
                <w:b w:val="0"/>
                <w:bCs w:val="0"/>
              </w:rPr>
              <w:t xml:space="preserve">Jalan </w:t>
            </w:r>
            <w:proofErr w:type="spellStart"/>
            <w:r w:rsidRPr="00D26C33">
              <w:rPr>
                <w:b w:val="0"/>
                <w:bCs w:val="0"/>
              </w:rPr>
              <w:t>Mertoloyo</w:t>
            </w:r>
            <w:proofErr w:type="spellEnd"/>
            <w:r w:rsidRPr="00D26C33">
              <w:rPr>
                <w:b w:val="0"/>
                <w:bCs w:val="0"/>
              </w:rPr>
              <w:t xml:space="preserve"> – Yos Sudarso </w:t>
            </w:r>
            <w:proofErr w:type="spellStart"/>
            <w:r w:rsidRPr="00D26C33">
              <w:rPr>
                <w:b w:val="0"/>
                <w:bCs w:val="0"/>
              </w:rPr>
              <w:t>segmen</w:t>
            </w:r>
            <w:proofErr w:type="spellEnd"/>
            <w:r w:rsidRPr="00D26C33">
              <w:rPr>
                <w:b w:val="0"/>
                <w:bCs w:val="0"/>
              </w:rPr>
              <w:t xml:space="preserve"> 2</w:t>
            </w:r>
          </w:p>
        </w:tc>
        <w:tc>
          <w:tcPr>
            <w:tcW w:w="0" w:type="auto"/>
            <w:vMerge w:val="restart"/>
          </w:tcPr>
          <w:p w14:paraId="2B741C75" w14:textId="77777777" w:rsidR="00567914" w:rsidRPr="00D26C33" w:rsidRDefault="00567914" w:rsidP="00B45D80">
            <w:pPr>
              <w:cnfStyle w:val="000000100000" w:firstRow="0" w:lastRow="0" w:firstColumn="0" w:lastColumn="0" w:oddVBand="0" w:evenVBand="0" w:oddHBand="1" w:evenHBand="0" w:firstRowFirstColumn="0" w:firstRowLastColumn="0" w:lastRowFirstColumn="0" w:lastRowLastColumn="0"/>
            </w:pPr>
            <w:r w:rsidRPr="00D26C33">
              <w:t>Masuk</w:t>
            </w:r>
          </w:p>
        </w:tc>
        <w:tc>
          <w:tcPr>
            <w:tcW w:w="0" w:type="auto"/>
          </w:tcPr>
          <w:p w14:paraId="20748A00" w14:textId="77777777" w:rsidR="00567914" w:rsidRPr="00D26C33" w:rsidRDefault="00567914" w:rsidP="00B45D80">
            <w:pPr>
              <w:cnfStyle w:val="000000100000" w:firstRow="0" w:lastRow="0" w:firstColumn="0" w:lastColumn="0" w:oddVBand="0" w:evenVBand="0" w:oddHBand="1" w:evenHBand="0" w:firstRowFirstColumn="0" w:firstRowLastColumn="0" w:lastRowFirstColumn="0" w:lastRowLastColumn="0"/>
            </w:pPr>
            <w:r w:rsidRPr="00D26C33">
              <w:t>Sepeda Motor</w:t>
            </w:r>
          </w:p>
        </w:tc>
        <w:tc>
          <w:tcPr>
            <w:tcW w:w="0" w:type="auto"/>
          </w:tcPr>
          <w:p w14:paraId="31DEDF25" w14:textId="77777777" w:rsidR="00567914" w:rsidRPr="00D26C33" w:rsidRDefault="00567914" w:rsidP="00B45D80">
            <w:pPr>
              <w:jc w:val="center"/>
              <w:cnfStyle w:val="000000100000" w:firstRow="0" w:lastRow="0" w:firstColumn="0" w:lastColumn="0" w:oddVBand="0" w:evenVBand="0" w:oddHBand="1" w:evenHBand="0" w:firstRowFirstColumn="0" w:firstRowLastColumn="0" w:lastRowFirstColumn="0" w:lastRowLastColumn="0"/>
            </w:pPr>
            <w:r w:rsidRPr="00D26C33">
              <w:t>50</w:t>
            </w:r>
          </w:p>
        </w:tc>
        <w:tc>
          <w:tcPr>
            <w:tcW w:w="1196" w:type="dxa"/>
          </w:tcPr>
          <w:p w14:paraId="4E234A4F" w14:textId="77777777" w:rsidR="00567914" w:rsidRPr="00D26C33" w:rsidRDefault="00567914" w:rsidP="00B45D80">
            <w:pPr>
              <w:jc w:val="center"/>
              <w:cnfStyle w:val="000000100000" w:firstRow="0" w:lastRow="0" w:firstColumn="0" w:lastColumn="0" w:oddVBand="0" w:evenVBand="0" w:oddHBand="1" w:evenHBand="0" w:firstRowFirstColumn="0" w:firstRowLastColumn="0" w:lastRowFirstColumn="0" w:lastRowLastColumn="0"/>
            </w:pPr>
            <w:r w:rsidRPr="00D26C33">
              <w:rPr>
                <w:rFonts w:eastAsia="Calibri"/>
                <w:color w:val="000000"/>
              </w:rPr>
              <w:t>61,00</w:t>
            </w:r>
          </w:p>
        </w:tc>
        <w:tc>
          <w:tcPr>
            <w:tcW w:w="1632" w:type="dxa"/>
          </w:tcPr>
          <w:p w14:paraId="3AE6978F" w14:textId="77777777" w:rsidR="00567914" w:rsidRPr="00D26C33" w:rsidRDefault="00567914" w:rsidP="00B45D80">
            <w:pPr>
              <w:jc w:val="center"/>
              <w:cnfStyle w:val="000000100000" w:firstRow="0" w:lastRow="0" w:firstColumn="0" w:lastColumn="0" w:oddVBand="0" w:evenVBand="0" w:oddHBand="1" w:evenHBand="0" w:firstRowFirstColumn="0" w:firstRowLastColumn="0" w:lastRowFirstColumn="0" w:lastRowLastColumn="0"/>
            </w:pPr>
            <w:proofErr w:type="spellStart"/>
            <w:r w:rsidRPr="00D26C33">
              <w:t>Melebihi</w:t>
            </w:r>
            <w:proofErr w:type="spellEnd"/>
            <w:r w:rsidRPr="00D26C33">
              <w:t xml:space="preserve"> batas</w:t>
            </w:r>
          </w:p>
        </w:tc>
      </w:tr>
      <w:tr w:rsidR="00567914" w:rsidRPr="00CA5252" w14:paraId="0CFB81AC" w14:textId="77777777" w:rsidTr="005E32B9">
        <w:tc>
          <w:tcPr>
            <w:cnfStyle w:val="001000000000" w:firstRow="0" w:lastRow="0" w:firstColumn="1" w:lastColumn="0" w:oddVBand="0" w:evenVBand="0" w:oddHBand="0" w:evenHBand="0" w:firstRowFirstColumn="0" w:firstRowLastColumn="0" w:lastRowFirstColumn="0" w:lastRowLastColumn="0"/>
            <w:tcW w:w="1441" w:type="dxa"/>
            <w:vMerge/>
          </w:tcPr>
          <w:p w14:paraId="327133E7" w14:textId="77777777" w:rsidR="00567914" w:rsidRPr="00D26C33" w:rsidRDefault="00567914" w:rsidP="00B45D80"/>
        </w:tc>
        <w:tc>
          <w:tcPr>
            <w:tcW w:w="0" w:type="auto"/>
            <w:vMerge/>
          </w:tcPr>
          <w:p w14:paraId="3BE0E5E2" w14:textId="77777777" w:rsidR="00567914" w:rsidRPr="00D26C33" w:rsidRDefault="00567914" w:rsidP="00B45D80">
            <w:pPr>
              <w:cnfStyle w:val="000000000000" w:firstRow="0" w:lastRow="0" w:firstColumn="0" w:lastColumn="0" w:oddVBand="0" w:evenVBand="0" w:oddHBand="0" w:evenHBand="0" w:firstRowFirstColumn="0" w:firstRowLastColumn="0" w:lastRowFirstColumn="0" w:lastRowLastColumn="0"/>
            </w:pPr>
          </w:p>
        </w:tc>
        <w:tc>
          <w:tcPr>
            <w:tcW w:w="0" w:type="auto"/>
          </w:tcPr>
          <w:p w14:paraId="3DDFD516" w14:textId="77777777" w:rsidR="00567914" w:rsidRPr="00D26C33" w:rsidRDefault="00567914" w:rsidP="00B45D80">
            <w:pPr>
              <w:cnfStyle w:val="000000000000" w:firstRow="0" w:lastRow="0" w:firstColumn="0" w:lastColumn="0" w:oddVBand="0" w:evenVBand="0" w:oddHBand="0" w:evenHBand="0" w:firstRowFirstColumn="0" w:firstRowLastColumn="0" w:lastRowFirstColumn="0" w:lastRowLastColumn="0"/>
            </w:pPr>
            <w:r w:rsidRPr="00D26C33">
              <w:t>Mobil</w:t>
            </w:r>
          </w:p>
        </w:tc>
        <w:tc>
          <w:tcPr>
            <w:tcW w:w="0" w:type="auto"/>
          </w:tcPr>
          <w:p w14:paraId="4EFE797E" w14:textId="77777777" w:rsidR="00567914" w:rsidRPr="00D26C33" w:rsidRDefault="00567914" w:rsidP="00B45D80">
            <w:pPr>
              <w:jc w:val="center"/>
              <w:cnfStyle w:val="000000000000" w:firstRow="0" w:lastRow="0" w:firstColumn="0" w:lastColumn="0" w:oddVBand="0" w:evenVBand="0" w:oddHBand="0" w:evenHBand="0" w:firstRowFirstColumn="0" w:firstRowLastColumn="0" w:lastRowFirstColumn="0" w:lastRowLastColumn="0"/>
            </w:pPr>
            <w:r w:rsidRPr="00D26C33">
              <w:t>50</w:t>
            </w:r>
          </w:p>
        </w:tc>
        <w:tc>
          <w:tcPr>
            <w:tcW w:w="1196" w:type="dxa"/>
          </w:tcPr>
          <w:p w14:paraId="1387C213" w14:textId="77777777" w:rsidR="00567914" w:rsidRPr="00D26C33" w:rsidRDefault="00567914" w:rsidP="00B45D80">
            <w:pPr>
              <w:jc w:val="center"/>
              <w:cnfStyle w:val="000000000000" w:firstRow="0" w:lastRow="0" w:firstColumn="0" w:lastColumn="0" w:oddVBand="0" w:evenVBand="0" w:oddHBand="0" w:evenHBand="0" w:firstRowFirstColumn="0" w:firstRowLastColumn="0" w:lastRowFirstColumn="0" w:lastRowLastColumn="0"/>
            </w:pPr>
            <w:r w:rsidRPr="00D26C33">
              <w:rPr>
                <w:rFonts w:eastAsia="Calibri"/>
                <w:color w:val="000000"/>
              </w:rPr>
              <w:t>57,00</w:t>
            </w:r>
          </w:p>
        </w:tc>
        <w:tc>
          <w:tcPr>
            <w:tcW w:w="1632" w:type="dxa"/>
          </w:tcPr>
          <w:p w14:paraId="5A2D0A93" w14:textId="77777777" w:rsidR="00567914" w:rsidRPr="00D26C33" w:rsidRDefault="00567914" w:rsidP="00B45D80">
            <w:pPr>
              <w:jc w:val="center"/>
              <w:cnfStyle w:val="000000000000" w:firstRow="0" w:lastRow="0" w:firstColumn="0" w:lastColumn="0" w:oddVBand="0" w:evenVBand="0" w:oddHBand="0" w:evenHBand="0" w:firstRowFirstColumn="0" w:firstRowLastColumn="0" w:lastRowFirstColumn="0" w:lastRowLastColumn="0"/>
            </w:pPr>
            <w:proofErr w:type="spellStart"/>
            <w:r w:rsidRPr="00D26C33">
              <w:t>Melebihi</w:t>
            </w:r>
            <w:proofErr w:type="spellEnd"/>
            <w:r w:rsidRPr="00D26C33">
              <w:t xml:space="preserve"> Batas</w:t>
            </w:r>
          </w:p>
        </w:tc>
      </w:tr>
      <w:tr w:rsidR="00567914" w:rsidRPr="00CA5252" w14:paraId="6CC8E41B" w14:textId="77777777" w:rsidTr="005E3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vMerge/>
          </w:tcPr>
          <w:p w14:paraId="27AA55EA" w14:textId="77777777" w:rsidR="00567914" w:rsidRPr="00D26C33" w:rsidRDefault="00567914" w:rsidP="00B45D80"/>
        </w:tc>
        <w:tc>
          <w:tcPr>
            <w:tcW w:w="0" w:type="auto"/>
            <w:vMerge/>
          </w:tcPr>
          <w:p w14:paraId="4CAEAED9" w14:textId="77777777" w:rsidR="00567914" w:rsidRPr="00D26C33" w:rsidRDefault="00567914" w:rsidP="00B45D80">
            <w:pPr>
              <w:cnfStyle w:val="000000100000" w:firstRow="0" w:lastRow="0" w:firstColumn="0" w:lastColumn="0" w:oddVBand="0" w:evenVBand="0" w:oddHBand="1" w:evenHBand="0" w:firstRowFirstColumn="0" w:firstRowLastColumn="0" w:lastRowFirstColumn="0" w:lastRowLastColumn="0"/>
            </w:pPr>
          </w:p>
        </w:tc>
        <w:tc>
          <w:tcPr>
            <w:tcW w:w="0" w:type="auto"/>
          </w:tcPr>
          <w:p w14:paraId="6476A78D" w14:textId="77777777" w:rsidR="00567914" w:rsidRPr="00D26C33" w:rsidRDefault="00567914" w:rsidP="00B45D80">
            <w:pPr>
              <w:cnfStyle w:val="000000100000" w:firstRow="0" w:lastRow="0" w:firstColumn="0" w:lastColumn="0" w:oddVBand="0" w:evenVBand="0" w:oddHBand="1" w:evenHBand="0" w:firstRowFirstColumn="0" w:firstRowLastColumn="0" w:lastRowFirstColumn="0" w:lastRowLastColumn="0"/>
            </w:pPr>
            <w:r w:rsidRPr="00D26C33">
              <w:t>Pick Up</w:t>
            </w:r>
          </w:p>
        </w:tc>
        <w:tc>
          <w:tcPr>
            <w:tcW w:w="0" w:type="auto"/>
          </w:tcPr>
          <w:p w14:paraId="3706BB91" w14:textId="77777777" w:rsidR="00567914" w:rsidRPr="00D26C33" w:rsidRDefault="00567914" w:rsidP="00B45D80">
            <w:pPr>
              <w:jc w:val="center"/>
              <w:cnfStyle w:val="000000100000" w:firstRow="0" w:lastRow="0" w:firstColumn="0" w:lastColumn="0" w:oddVBand="0" w:evenVBand="0" w:oddHBand="1" w:evenHBand="0" w:firstRowFirstColumn="0" w:firstRowLastColumn="0" w:lastRowFirstColumn="0" w:lastRowLastColumn="0"/>
            </w:pPr>
            <w:r w:rsidRPr="00D26C33">
              <w:t>50</w:t>
            </w:r>
          </w:p>
        </w:tc>
        <w:tc>
          <w:tcPr>
            <w:tcW w:w="1196" w:type="dxa"/>
          </w:tcPr>
          <w:p w14:paraId="1856805F" w14:textId="77777777" w:rsidR="00567914" w:rsidRPr="00D26C33" w:rsidRDefault="00567914" w:rsidP="00B45D80">
            <w:pPr>
              <w:jc w:val="center"/>
              <w:cnfStyle w:val="000000100000" w:firstRow="0" w:lastRow="0" w:firstColumn="0" w:lastColumn="0" w:oddVBand="0" w:evenVBand="0" w:oddHBand="1" w:evenHBand="0" w:firstRowFirstColumn="0" w:firstRowLastColumn="0" w:lastRowFirstColumn="0" w:lastRowLastColumn="0"/>
            </w:pPr>
            <w:r w:rsidRPr="00D26C33">
              <w:rPr>
                <w:rFonts w:eastAsia="Calibri"/>
                <w:color w:val="000000"/>
              </w:rPr>
              <w:t>48,00</w:t>
            </w:r>
          </w:p>
        </w:tc>
        <w:tc>
          <w:tcPr>
            <w:tcW w:w="1632" w:type="dxa"/>
          </w:tcPr>
          <w:p w14:paraId="4987760E" w14:textId="77777777" w:rsidR="00567914" w:rsidRPr="00D26C33" w:rsidRDefault="00567914" w:rsidP="00B45D80">
            <w:pPr>
              <w:jc w:val="center"/>
              <w:cnfStyle w:val="000000100000" w:firstRow="0" w:lastRow="0" w:firstColumn="0" w:lastColumn="0" w:oddVBand="0" w:evenVBand="0" w:oddHBand="1" w:evenHBand="0" w:firstRowFirstColumn="0" w:firstRowLastColumn="0" w:lastRowFirstColumn="0" w:lastRowLastColumn="0"/>
            </w:pPr>
            <w:proofErr w:type="spellStart"/>
            <w:r w:rsidRPr="00D26C33">
              <w:t>aman</w:t>
            </w:r>
            <w:proofErr w:type="spellEnd"/>
          </w:p>
        </w:tc>
      </w:tr>
      <w:tr w:rsidR="00567914" w:rsidRPr="00CA5252" w14:paraId="2E099120" w14:textId="77777777" w:rsidTr="005E32B9">
        <w:tc>
          <w:tcPr>
            <w:cnfStyle w:val="001000000000" w:firstRow="0" w:lastRow="0" w:firstColumn="1" w:lastColumn="0" w:oddVBand="0" w:evenVBand="0" w:oddHBand="0" w:evenHBand="0" w:firstRowFirstColumn="0" w:firstRowLastColumn="0" w:lastRowFirstColumn="0" w:lastRowLastColumn="0"/>
            <w:tcW w:w="1441" w:type="dxa"/>
            <w:vMerge/>
          </w:tcPr>
          <w:p w14:paraId="71E3C4A9" w14:textId="77777777" w:rsidR="00567914" w:rsidRPr="00D26C33" w:rsidRDefault="00567914" w:rsidP="00B45D80"/>
        </w:tc>
        <w:tc>
          <w:tcPr>
            <w:tcW w:w="0" w:type="auto"/>
            <w:vMerge/>
          </w:tcPr>
          <w:p w14:paraId="49FC741D" w14:textId="77777777" w:rsidR="00567914" w:rsidRPr="00D26C33" w:rsidRDefault="00567914" w:rsidP="00B45D80">
            <w:pPr>
              <w:cnfStyle w:val="000000000000" w:firstRow="0" w:lastRow="0" w:firstColumn="0" w:lastColumn="0" w:oddVBand="0" w:evenVBand="0" w:oddHBand="0" w:evenHBand="0" w:firstRowFirstColumn="0" w:firstRowLastColumn="0" w:lastRowFirstColumn="0" w:lastRowLastColumn="0"/>
            </w:pPr>
          </w:p>
        </w:tc>
        <w:tc>
          <w:tcPr>
            <w:tcW w:w="0" w:type="auto"/>
          </w:tcPr>
          <w:p w14:paraId="74FF6BF3" w14:textId="77777777" w:rsidR="00567914" w:rsidRPr="00D26C33" w:rsidRDefault="00567914" w:rsidP="00B45D80">
            <w:pPr>
              <w:cnfStyle w:val="000000000000" w:firstRow="0" w:lastRow="0" w:firstColumn="0" w:lastColumn="0" w:oddVBand="0" w:evenVBand="0" w:oddHBand="0" w:evenHBand="0" w:firstRowFirstColumn="0" w:firstRowLastColumn="0" w:lastRowFirstColumn="0" w:lastRowLastColumn="0"/>
            </w:pPr>
            <w:r w:rsidRPr="00D26C33">
              <w:t>Truck</w:t>
            </w:r>
          </w:p>
        </w:tc>
        <w:tc>
          <w:tcPr>
            <w:tcW w:w="0" w:type="auto"/>
          </w:tcPr>
          <w:p w14:paraId="05DD4D4E" w14:textId="77777777" w:rsidR="00567914" w:rsidRPr="00D26C33" w:rsidRDefault="00567914" w:rsidP="00B45D80">
            <w:pPr>
              <w:jc w:val="center"/>
              <w:cnfStyle w:val="000000000000" w:firstRow="0" w:lastRow="0" w:firstColumn="0" w:lastColumn="0" w:oddVBand="0" w:evenVBand="0" w:oddHBand="0" w:evenHBand="0" w:firstRowFirstColumn="0" w:firstRowLastColumn="0" w:lastRowFirstColumn="0" w:lastRowLastColumn="0"/>
            </w:pPr>
            <w:r w:rsidRPr="00D26C33">
              <w:t>50</w:t>
            </w:r>
          </w:p>
        </w:tc>
        <w:tc>
          <w:tcPr>
            <w:tcW w:w="1196" w:type="dxa"/>
          </w:tcPr>
          <w:p w14:paraId="15EB5EEA" w14:textId="77777777" w:rsidR="00567914" w:rsidRPr="00D26C33" w:rsidRDefault="00567914" w:rsidP="00B45D80">
            <w:pPr>
              <w:jc w:val="center"/>
              <w:cnfStyle w:val="000000000000" w:firstRow="0" w:lastRow="0" w:firstColumn="0" w:lastColumn="0" w:oddVBand="0" w:evenVBand="0" w:oddHBand="0" w:evenHBand="0" w:firstRowFirstColumn="0" w:firstRowLastColumn="0" w:lastRowFirstColumn="0" w:lastRowLastColumn="0"/>
            </w:pPr>
            <w:r w:rsidRPr="00D26C33">
              <w:rPr>
                <w:rFonts w:eastAsia="Calibri"/>
                <w:color w:val="000000"/>
              </w:rPr>
              <w:t>44,30</w:t>
            </w:r>
          </w:p>
        </w:tc>
        <w:tc>
          <w:tcPr>
            <w:tcW w:w="1632" w:type="dxa"/>
          </w:tcPr>
          <w:p w14:paraId="01A4E59E" w14:textId="77777777" w:rsidR="00567914" w:rsidRPr="00D26C33" w:rsidRDefault="00567914" w:rsidP="00B45D80">
            <w:pPr>
              <w:jc w:val="center"/>
              <w:cnfStyle w:val="000000000000" w:firstRow="0" w:lastRow="0" w:firstColumn="0" w:lastColumn="0" w:oddVBand="0" w:evenVBand="0" w:oddHBand="0" w:evenHBand="0" w:firstRowFirstColumn="0" w:firstRowLastColumn="0" w:lastRowFirstColumn="0" w:lastRowLastColumn="0"/>
            </w:pPr>
            <w:proofErr w:type="spellStart"/>
            <w:r w:rsidRPr="00D26C33">
              <w:t>aman</w:t>
            </w:r>
            <w:proofErr w:type="spellEnd"/>
          </w:p>
        </w:tc>
      </w:tr>
      <w:tr w:rsidR="00567914" w:rsidRPr="00CA5252" w14:paraId="695AADC7" w14:textId="77777777" w:rsidTr="005E3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vMerge/>
          </w:tcPr>
          <w:p w14:paraId="40115157" w14:textId="77777777" w:rsidR="00567914" w:rsidRPr="00D26C33" w:rsidRDefault="00567914" w:rsidP="00B45D80"/>
        </w:tc>
        <w:tc>
          <w:tcPr>
            <w:tcW w:w="0" w:type="auto"/>
            <w:vMerge/>
          </w:tcPr>
          <w:p w14:paraId="736A5E57" w14:textId="77777777" w:rsidR="00567914" w:rsidRPr="00D26C33" w:rsidRDefault="00567914" w:rsidP="00B45D80">
            <w:pPr>
              <w:cnfStyle w:val="000000100000" w:firstRow="0" w:lastRow="0" w:firstColumn="0" w:lastColumn="0" w:oddVBand="0" w:evenVBand="0" w:oddHBand="1" w:evenHBand="0" w:firstRowFirstColumn="0" w:firstRowLastColumn="0" w:lastRowFirstColumn="0" w:lastRowLastColumn="0"/>
            </w:pPr>
          </w:p>
        </w:tc>
        <w:tc>
          <w:tcPr>
            <w:tcW w:w="0" w:type="auto"/>
          </w:tcPr>
          <w:p w14:paraId="52B22F22" w14:textId="77777777" w:rsidR="00567914" w:rsidRPr="00D26C33" w:rsidRDefault="00567914" w:rsidP="00B45D80">
            <w:pPr>
              <w:cnfStyle w:val="000000100000" w:firstRow="0" w:lastRow="0" w:firstColumn="0" w:lastColumn="0" w:oddVBand="0" w:evenVBand="0" w:oddHBand="1" w:evenHBand="0" w:firstRowFirstColumn="0" w:firstRowLastColumn="0" w:lastRowFirstColumn="0" w:lastRowLastColumn="0"/>
            </w:pPr>
            <w:r w:rsidRPr="00D26C33">
              <w:t>Bus</w:t>
            </w:r>
          </w:p>
        </w:tc>
        <w:tc>
          <w:tcPr>
            <w:tcW w:w="0" w:type="auto"/>
          </w:tcPr>
          <w:p w14:paraId="18C70B30" w14:textId="77777777" w:rsidR="00567914" w:rsidRPr="00D26C33" w:rsidRDefault="00567914" w:rsidP="00B45D80">
            <w:pPr>
              <w:jc w:val="center"/>
              <w:cnfStyle w:val="000000100000" w:firstRow="0" w:lastRow="0" w:firstColumn="0" w:lastColumn="0" w:oddVBand="0" w:evenVBand="0" w:oddHBand="1" w:evenHBand="0" w:firstRowFirstColumn="0" w:firstRowLastColumn="0" w:lastRowFirstColumn="0" w:lastRowLastColumn="0"/>
            </w:pPr>
            <w:r w:rsidRPr="00D26C33">
              <w:t>50</w:t>
            </w:r>
          </w:p>
        </w:tc>
        <w:tc>
          <w:tcPr>
            <w:tcW w:w="1196" w:type="dxa"/>
          </w:tcPr>
          <w:p w14:paraId="2704F021" w14:textId="77777777" w:rsidR="00567914" w:rsidRPr="00D26C33" w:rsidRDefault="00567914" w:rsidP="00B45D80">
            <w:pPr>
              <w:jc w:val="center"/>
              <w:cnfStyle w:val="000000100000" w:firstRow="0" w:lastRow="0" w:firstColumn="0" w:lastColumn="0" w:oddVBand="0" w:evenVBand="0" w:oddHBand="1" w:evenHBand="0" w:firstRowFirstColumn="0" w:firstRowLastColumn="0" w:lastRowFirstColumn="0" w:lastRowLastColumn="0"/>
            </w:pPr>
            <w:r w:rsidRPr="00D26C33">
              <w:rPr>
                <w:rFonts w:eastAsia="Calibri"/>
                <w:color w:val="000000"/>
              </w:rPr>
              <w:t>48,65</w:t>
            </w:r>
          </w:p>
        </w:tc>
        <w:tc>
          <w:tcPr>
            <w:tcW w:w="1632" w:type="dxa"/>
          </w:tcPr>
          <w:p w14:paraId="037CE49B" w14:textId="77777777" w:rsidR="00567914" w:rsidRPr="00D26C33" w:rsidRDefault="00567914" w:rsidP="00B45D80">
            <w:pPr>
              <w:jc w:val="center"/>
              <w:cnfStyle w:val="000000100000" w:firstRow="0" w:lastRow="0" w:firstColumn="0" w:lastColumn="0" w:oddVBand="0" w:evenVBand="0" w:oddHBand="1" w:evenHBand="0" w:firstRowFirstColumn="0" w:firstRowLastColumn="0" w:lastRowFirstColumn="0" w:lastRowLastColumn="0"/>
            </w:pPr>
            <w:proofErr w:type="spellStart"/>
            <w:r w:rsidRPr="00D26C33">
              <w:t>aman</w:t>
            </w:r>
            <w:proofErr w:type="spellEnd"/>
          </w:p>
        </w:tc>
      </w:tr>
      <w:tr w:rsidR="00567914" w:rsidRPr="00CA5252" w14:paraId="4E0EFB89" w14:textId="77777777" w:rsidTr="005E32B9">
        <w:tc>
          <w:tcPr>
            <w:cnfStyle w:val="001000000000" w:firstRow="0" w:lastRow="0" w:firstColumn="1" w:lastColumn="0" w:oddVBand="0" w:evenVBand="0" w:oddHBand="0" w:evenHBand="0" w:firstRowFirstColumn="0" w:firstRowLastColumn="0" w:lastRowFirstColumn="0" w:lastRowLastColumn="0"/>
            <w:tcW w:w="1441" w:type="dxa"/>
            <w:vMerge/>
          </w:tcPr>
          <w:p w14:paraId="56C99038" w14:textId="77777777" w:rsidR="00567914" w:rsidRPr="00D26C33" w:rsidRDefault="00567914" w:rsidP="00B45D80"/>
        </w:tc>
        <w:tc>
          <w:tcPr>
            <w:tcW w:w="0" w:type="auto"/>
            <w:vMerge w:val="restart"/>
          </w:tcPr>
          <w:p w14:paraId="0DAEA7E3" w14:textId="77777777" w:rsidR="00567914" w:rsidRPr="00D26C33" w:rsidRDefault="00567914" w:rsidP="00B45D80">
            <w:pPr>
              <w:cnfStyle w:val="000000000000" w:firstRow="0" w:lastRow="0" w:firstColumn="0" w:lastColumn="0" w:oddVBand="0" w:evenVBand="0" w:oddHBand="0" w:evenHBand="0" w:firstRowFirstColumn="0" w:firstRowLastColumn="0" w:lastRowFirstColumn="0" w:lastRowLastColumn="0"/>
            </w:pPr>
            <w:proofErr w:type="spellStart"/>
            <w:r w:rsidRPr="00D26C33">
              <w:t>Keluar</w:t>
            </w:r>
            <w:proofErr w:type="spellEnd"/>
          </w:p>
        </w:tc>
        <w:tc>
          <w:tcPr>
            <w:tcW w:w="0" w:type="auto"/>
          </w:tcPr>
          <w:p w14:paraId="006B6664" w14:textId="77777777" w:rsidR="00567914" w:rsidRPr="00D26C33" w:rsidRDefault="00567914" w:rsidP="00B45D80">
            <w:pPr>
              <w:cnfStyle w:val="000000000000" w:firstRow="0" w:lastRow="0" w:firstColumn="0" w:lastColumn="0" w:oddVBand="0" w:evenVBand="0" w:oddHBand="0" w:evenHBand="0" w:firstRowFirstColumn="0" w:firstRowLastColumn="0" w:lastRowFirstColumn="0" w:lastRowLastColumn="0"/>
            </w:pPr>
            <w:r w:rsidRPr="00D26C33">
              <w:t>Sepeda Motor</w:t>
            </w:r>
          </w:p>
        </w:tc>
        <w:tc>
          <w:tcPr>
            <w:tcW w:w="0" w:type="auto"/>
          </w:tcPr>
          <w:p w14:paraId="3343C346" w14:textId="77777777" w:rsidR="00567914" w:rsidRPr="00D26C33" w:rsidRDefault="00567914" w:rsidP="00B45D80">
            <w:pPr>
              <w:jc w:val="center"/>
              <w:cnfStyle w:val="000000000000" w:firstRow="0" w:lastRow="0" w:firstColumn="0" w:lastColumn="0" w:oddVBand="0" w:evenVBand="0" w:oddHBand="0" w:evenHBand="0" w:firstRowFirstColumn="0" w:firstRowLastColumn="0" w:lastRowFirstColumn="0" w:lastRowLastColumn="0"/>
            </w:pPr>
            <w:r w:rsidRPr="00D26C33">
              <w:t>50</w:t>
            </w:r>
          </w:p>
        </w:tc>
        <w:tc>
          <w:tcPr>
            <w:tcW w:w="1196" w:type="dxa"/>
          </w:tcPr>
          <w:p w14:paraId="49A73011" w14:textId="77777777" w:rsidR="00567914" w:rsidRPr="00D26C33" w:rsidRDefault="00567914" w:rsidP="00B45D80">
            <w:pPr>
              <w:jc w:val="center"/>
              <w:cnfStyle w:val="000000000000" w:firstRow="0" w:lastRow="0" w:firstColumn="0" w:lastColumn="0" w:oddVBand="0" w:evenVBand="0" w:oddHBand="0" w:evenHBand="0" w:firstRowFirstColumn="0" w:firstRowLastColumn="0" w:lastRowFirstColumn="0" w:lastRowLastColumn="0"/>
            </w:pPr>
            <w:r w:rsidRPr="00D26C33">
              <w:rPr>
                <w:rFonts w:eastAsia="Calibri"/>
                <w:color w:val="000000"/>
              </w:rPr>
              <w:t>62,65</w:t>
            </w:r>
          </w:p>
        </w:tc>
        <w:tc>
          <w:tcPr>
            <w:tcW w:w="1632" w:type="dxa"/>
          </w:tcPr>
          <w:p w14:paraId="2DEBE723" w14:textId="77777777" w:rsidR="00567914" w:rsidRPr="00D26C33" w:rsidRDefault="00567914" w:rsidP="00B45D80">
            <w:pPr>
              <w:jc w:val="center"/>
              <w:cnfStyle w:val="000000000000" w:firstRow="0" w:lastRow="0" w:firstColumn="0" w:lastColumn="0" w:oddVBand="0" w:evenVBand="0" w:oddHBand="0" w:evenHBand="0" w:firstRowFirstColumn="0" w:firstRowLastColumn="0" w:lastRowFirstColumn="0" w:lastRowLastColumn="0"/>
            </w:pPr>
            <w:proofErr w:type="spellStart"/>
            <w:r w:rsidRPr="00D26C33">
              <w:t>Melebihi</w:t>
            </w:r>
            <w:proofErr w:type="spellEnd"/>
            <w:r w:rsidRPr="00D26C33">
              <w:t xml:space="preserve"> batas</w:t>
            </w:r>
          </w:p>
        </w:tc>
      </w:tr>
      <w:tr w:rsidR="00567914" w:rsidRPr="00CA5252" w14:paraId="08B70349" w14:textId="77777777" w:rsidTr="005E3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vMerge/>
          </w:tcPr>
          <w:p w14:paraId="2FD49E19" w14:textId="77777777" w:rsidR="00567914" w:rsidRPr="00D26C33" w:rsidRDefault="00567914" w:rsidP="00B45D80"/>
        </w:tc>
        <w:tc>
          <w:tcPr>
            <w:tcW w:w="0" w:type="auto"/>
            <w:vMerge/>
          </w:tcPr>
          <w:p w14:paraId="0AC1EB12" w14:textId="77777777" w:rsidR="00567914" w:rsidRPr="00D26C33" w:rsidRDefault="00567914" w:rsidP="00B45D80">
            <w:pPr>
              <w:cnfStyle w:val="000000100000" w:firstRow="0" w:lastRow="0" w:firstColumn="0" w:lastColumn="0" w:oddVBand="0" w:evenVBand="0" w:oddHBand="1" w:evenHBand="0" w:firstRowFirstColumn="0" w:firstRowLastColumn="0" w:lastRowFirstColumn="0" w:lastRowLastColumn="0"/>
            </w:pPr>
          </w:p>
        </w:tc>
        <w:tc>
          <w:tcPr>
            <w:tcW w:w="0" w:type="auto"/>
          </w:tcPr>
          <w:p w14:paraId="4C63B7AD" w14:textId="77777777" w:rsidR="00567914" w:rsidRPr="00D26C33" w:rsidRDefault="00567914" w:rsidP="00B45D80">
            <w:pPr>
              <w:cnfStyle w:val="000000100000" w:firstRow="0" w:lastRow="0" w:firstColumn="0" w:lastColumn="0" w:oddVBand="0" w:evenVBand="0" w:oddHBand="1" w:evenHBand="0" w:firstRowFirstColumn="0" w:firstRowLastColumn="0" w:lastRowFirstColumn="0" w:lastRowLastColumn="0"/>
            </w:pPr>
            <w:r w:rsidRPr="00D26C33">
              <w:t>Mobil</w:t>
            </w:r>
          </w:p>
        </w:tc>
        <w:tc>
          <w:tcPr>
            <w:tcW w:w="0" w:type="auto"/>
          </w:tcPr>
          <w:p w14:paraId="288A5326" w14:textId="77777777" w:rsidR="00567914" w:rsidRPr="00D26C33" w:rsidRDefault="00567914" w:rsidP="00B45D80">
            <w:pPr>
              <w:jc w:val="center"/>
              <w:cnfStyle w:val="000000100000" w:firstRow="0" w:lastRow="0" w:firstColumn="0" w:lastColumn="0" w:oddVBand="0" w:evenVBand="0" w:oddHBand="1" w:evenHBand="0" w:firstRowFirstColumn="0" w:firstRowLastColumn="0" w:lastRowFirstColumn="0" w:lastRowLastColumn="0"/>
            </w:pPr>
            <w:r w:rsidRPr="00D26C33">
              <w:t>50</w:t>
            </w:r>
          </w:p>
        </w:tc>
        <w:tc>
          <w:tcPr>
            <w:tcW w:w="1196" w:type="dxa"/>
          </w:tcPr>
          <w:p w14:paraId="5DA4907A" w14:textId="77777777" w:rsidR="00567914" w:rsidRPr="00D26C33" w:rsidRDefault="00567914" w:rsidP="00B45D80">
            <w:pPr>
              <w:jc w:val="center"/>
              <w:cnfStyle w:val="000000100000" w:firstRow="0" w:lastRow="0" w:firstColumn="0" w:lastColumn="0" w:oddVBand="0" w:evenVBand="0" w:oddHBand="1" w:evenHBand="0" w:firstRowFirstColumn="0" w:firstRowLastColumn="0" w:lastRowFirstColumn="0" w:lastRowLastColumn="0"/>
            </w:pPr>
            <w:r w:rsidRPr="00D26C33">
              <w:rPr>
                <w:rFonts w:eastAsia="Calibri"/>
                <w:color w:val="000000"/>
              </w:rPr>
              <w:t>55,30</w:t>
            </w:r>
          </w:p>
        </w:tc>
        <w:tc>
          <w:tcPr>
            <w:tcW w:w="1632" w:type="dxa"/>
          </w:tcPr>
          <w:p w14:paraId="0D477097" w14:textId="77777777" w:rsidR="00567914" w:rsidRPr="00D26C33" w:rsidRDefault="00567914" w:rsidP="00B45D80">
            <w:pPr>
              <w:jc w:val="center"/>
              <w:cnfStyle w:val="000000100000" w:firstRow="0" w:lastRow="0" w:firstColumn="0" w:lastColumn="0" w:oddVBand="0" w:evenVBand="0" w:oddHBand="1" w:evenHBand="0" w:firstRowFirstColumn="0" w:firstRowLastColumn="0" w:lastRowFirstColumn="0" w:lastRowLastColumn="0"/>
            </w:pPr>
            <w:proofErr w:type="spellStart"/>
            <w:r w:rsidRPr="00D26C33">
              <w:t>Melebihi</w:t>
            </w:r>
            <w:proofErr w:type="spellEnd"/>
            <w:r w:rsidRPr="00D26C33">
              <w:t xml:space="preserve"> Batas</w:t>
            </w:r>
          </w:p>
        </w:tc>
      </w:tr>
      <w:tr w:rsidR="00567914" w:rsidRPr="00CA5252" w14:paraId="3E8F25D3" w14:textId="77777777" w:rsidTr="005E32B9">
        <w:tc>
          <w:tcPr>
            <w:cnfStyle w:val="001000000000" w:firstRow="0" w:lastRow="0" w:firstColumn="1" w:lastColumn="0" w:oddVBand="0" w:evenVBand="0" w:oddHBand="0" w:evenHBand="0" w:firstRowFirstColumn="0" w:firstRowLastColumn="0" w:lastRowFirstColumn="0" w:lastRowLastColumn="0"/>
            <w:tcW w:w="1441" w:type="dxa"/>
            <w:vMerge/>
          </w:tcPr>
          <w:p w14:paraId="7005C45C" w14:textId="77777777" w:rsidR="00567914" w:rsidRPr="00D26C33" w:rsidRDefault="00567914" w:rsidP="00B45D80"/>
        </w:tc>
        <w:tc>
          <w:tcPr>
            <w:tcW w:w="0" w:type="auto"/>
            <w:vMerge/>
          </w:tcPr>
          <w:p w14:paraId="284AEA25" w14:textId="77777777" w:rsidR="00567914" w:rsidRPr="00D26C33" w:rsidRDefault="00567914" w:rsidP="00B45D80">
            <w:pPr>
              <w:cnfStyle w:val="000000000000" w:firstRow="0" w:lastRow="0" w:firstColumn="0" w:lastColumn="0" w:oddVBand="0" w:evenVBand="0" w:oddHBand="0" w:evenHBand="0" w:firstRowFirstColumn="0" w:firstRowLastColumn="0" w:lastRowFirstColumn="0" w:lastRowLastColumn="0"/>
            </w:pPr>
          </w:p>
        </w:tc>
        <w:tc>
          <w:tcPr>
            <w:tcW w:w="0" w:type="auto"/>
          </w:tcPr>
          <w:p w14:paraId="5D05567F" w14:textId="77777777" w:rsidR="00567914" w:rsidRPr="00D26C33" w:rsidRDefault="00567914" w:rsidP="00B45D80">
            <w:pPr>
              <w:cnfStyle w:val="000000000000" w:firstRow="0" w:lastRow="0" w:firstColumn="0" w:lastColumn="0" w:oddVBand="0" w:evenVBand="0" w:oddHBand="0" w:evenHBand="0" w:firstRowFirstColumn="0" w:firstRowLastColumn="0" w:lastRowFirstColumn="0" w:lastRowLastColumn="0"/>
            </w:pPr>
            <w:r w:rsidRPr="00D26C33">
              <w:t>Pick Up</w:t>
            </w:r>
          </w:p>
        </w:tc>
        <w:tc>
          <w:tcPr>
            <w:tcW w:w="0" w:type="auto"/>
          </w:tcPr>
          <w:p w14:paraId="30D423CC" w14:textId="77777777" w:rsidR="00567914" w:rsidRPr="00D26C33" w:rsidRDefault="00567914" w:rsidP="00B45D80">
            <w:pPr>
              <w:jc w:val="center"/>
              <w:cnfStyle w:val="000000000000" w:firstRow="0" w:lastRow="0" w:firstColumn="0" w:lastColumn="0" w:oddVBand="0" w:evenVBand="0" w:oddHBand="0" w:evenHBand="0" w:firstRowFirstColumn="0" w:firstRowLastColumn="0" w:lastRowFirstColumn="0" w:lastRowLastColumn="0"/>
            </w:pPr>
            <w:r w:rsidRPr="00D26C33">
              <w:t>50</w:t>
            </w:r>
          </w:p>
        </w:tc>
        <w:tc>
          <w:tcPr>
            <w:tcW w:w="1196" w:type="dxa"/>
          </w:tcPr>
          <w:p w14:paraId="556E24E5" w14:textId="77777777" w:rsidR="00567914" w:rsidRPr="00D26C33" w:rsidRDefault="00567914" w:rsidP="00B45D80">
            <w:pPr>
              <w:jc w:val="center"/>
              <w:cnfStyle w:val="000000000000" w:firstRow="0" w:lastRow="0" w:firstColumn="0" w:lastColumn="0" w:oddVBand="0" w:evenVBand="0" w:oddHBand="0" w:evenHBand="0" w:firstRowFirstColumn="0" w:firstRowLastColumn="0" w:lastRowFirstColumn="0" w:lastRowLastColumn="0"/>
            </w:pPr>
            <w:r w:rsidRPr="00D26C33">
              <w:rPr>
                <w:rFonts w:eastAsia="Calibri"/>
                <w:color w:val="000000"/>
              </w:rPr>
              <w:t>45,65</w:t>
            </w:r>
          </w:p>
        </w:tc>
        <w:tc>
          <w:tcPr>
            <w:tcW w:w="1632" w:type="dxa"/>
          </w:tcPr>
          <w:p w14:paraId="7D8A5295" w14:textId="77777777" w:rsidR="00567914" w:rsidRPr="00D26C33" w:rsidRDefault="00567914" w:rsidP="00B45D80">
            <w:pPr>
              <w:jc w:val="center"/>
              <w:cnfStyle w:val="000000000000" w:firstRow="0" w:lastRow="0" w:firstColumn="0" w:lastColumn="0" w:oddVBand="0" w:evenVBand="0" w:oddHBand="0" w:evenHBand="0" w:firstRowFirstColumn="0" w:firstRowLastColumn="0" w:lastRowFirstColumn="0" w:lastRowLastColumn="0"/>
              <w:rPr>
                <w:b/>
                <w:bCs/>
              </w:rPr>
            </w:pPr>
            <w:proofErr w:type="spellStart"/>
            <w:r w:rsidRPr="00D26C33">
              <w:t>aman</w:t>
            </w:r>
            <w:proofErr w:type="spellEnd"/>
          </w:p>
        </w:tc>
      </w:tr>
      <w:tr w:rsidR="00567914" w:rsidRPr="00CA5252" w14:paraId="3E0A820C" w14:textId="77777777" w:rsidTr="005E3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vMerge/>
          </w:tcPr>
          <w:p w14:paraId="14AAE7B2" w14:textId="77777777" w:rsidR="00567914" w:rsidRPr="00D26C33" w:rsidRDefault="00567914" w:rsidP="00B45D80"/>
        </w:tc>
        <w:tc>
          <w:tcPr>
            <w:tcW w:w="0" w:type="auto"/>
            <w:vMerge/>
          </w:tcPr>
          <w:p w14:paraId="7B875B8C" w14:textId="77777777" w:rsidR="00567914" w:rsidRPr="00D26C33" w:rsidRDefault="00567914" w:rsidP="00B45D80">
            <w:pPr>
              <w:cnfStyle w:val="000000100000" w:firstRow="0" w:lastRow="0" w:firstColumn="0" w:lastColumn="0" w:oddVBand="0" w:evenVBand="0" w:oddHBand="1" w:evenHBand="0" w:firstRowFirstColumn="0" w:firstRowLastColumn="0" w:lastRowFirstColumn="0" w:lastRowLastColumn="0"/>
            </w:pPr>
          </w:p>
        </w:tc>
        <w:tc>
          <w:tcPr>
            <w:tcW w:w="0" w:type="auto"/>
          </w:tcPr>
          <w:p w14:paraId="12CFF96E" w14:textId="77777777" w:rsidR="00567914" w:rsidRPr="00D26C33" w:rsidRDefault="00567914" w:rsidP="00B45D80">
            <w:pPr>
              <w:cnfStyle w:val="000000100000" w:firstRow="0" w:lastRow="0" w:firstColumn="0" w:lastColumn="0" w:oddVBand="0" w:evenVBand="0" w:oddHBand="1" w:evenHBand="0" w:firstRowFirstColumn="0" w:firstRowLastColumn="0" w:lastRowFirstColumn="0" w:lastRowLastColumn="0"/>
            </w:pPr>
            <w:r w:rsidRPr="00D26C33">
              <w:t>Truck</w:t>
            </w:r>
          </w:p>
        </w:tc>
        <w:tc>
          <w:tcPr>
            <w:tcW w:w="0" w:type="auto"/>
          </w:tcPr>
          <w:p w14:paraId="4FA0B645" w14:textId="77777777" w:rsidR="00567914" w:rsidRPr="00D26C33" w:rsidRDefault="00567914" w:rsidP="00B45D80">
            <w:pPr>
              <w:jc w:val="center"/>
              <w:cnfStyle w:val="000000100000" w:firstRow="0" w:lastRow="0" w:firstColumn="0" w:lastColumn="0" w:oddVBand="0" w:evenVBand="0" w:oddHBand="1" w:evenHBand="0" w:firstRowFirstColumn="0" w:firstRowLastColumn="0" w:lastRowFirstColumn="0" w:lastRowLastColumn="0"/>
            </w:pPr>
            <w:r w:rsidRPr="00D26C33">
              <w:t>50</w:t>
            </w:r>
          </w:p>
        </w:tc>
        <w:tc>
          <w:tcPr>
            <w:tcW w:w="1196" w:type="dxa"/>
          </w:tcPr>
          <w:p w14:paraId="637D4F94" w14:textId="77777777" w:rsidR="00567914" w:rsidRPr="00D26C33" w:rsidRDefault="00567914" w:rsidP="00B45D80">
            <w:pPr>
              <w:jc w:val="center"/>
              <w:cnfStyle w:val="000000100000" w:firstRow="0" w:lastRow="0" w:firstColumn="0" w:lastColumn="0" w:oddVBand="0" w:evenVBand="0" w:oddHBand="1" w:evenHBand="0" w:firstRowFirstColumn="0" w:firstRowLastColumn="0" w:lastRowFirstColumn="0" w:lastRowLastColumn="0"/>
            </w:pPr>
            <w:r w:rsidRPr="00D26C33">
              <w:rPr>
                <w:rFonts w:eastAsia="Calibri"/>
                <w:color w:val="000000"/>
              </w:rPr>
              <w:t>42,65</w:t>
            </w:r>
          </w:p>
        </w:tc>
        <w:tc>
          <w:tcPr>
            <w:tcW w:w="1632" w:type="dxa"/>
          </w:tcPr>
          <w:p w14:paraId="5962CACA" w14:textId="77777777" w:rsidR="00567914" w:rsidRPr="00D26C33" w:rsidRDefault="00567914" w:rsidP="00B45D80">
            <w:pPr>
              <w:jc w:val="center"/>
              <w:cnfStyle w:val="000000100000" w:firstRow="0" w:lastRow="0" w:firstColumn="0" w:lastColumn="0" w:oddVBand="0" w:evenVBand="0" w:oddHBand="1" w:evenHBand="0" w:firstRowFirstColumn="0" w:firstRowLastColumn="0" w:lastRowFirstColumn="0" w:lastRowLastColumn="0"/>
            </w:pPr>
            <w:proofErr w:type="spellStart"/>
            <w:r w:rsidRPr="00D26C33">
              <w:t>aman</w:t>
            </w:r>
            <w:proofErr w:type="spellEnd"/>
          </w:p>
        </w:tc>
      </w:tr>
      <w:tr w:rsidR="00567914" w:rsidRPr="00CA5252" w14:paraId="25D9CC3D" w14:textId="77777777" w:rsidTr="005E32B9">
        <w:tc>
          <w:tcPr>
            <w:cnfStyle w:val="001000000000" w:firstRow="0" w:lastRow="0" w:firstColumn="1" w:lastColumn="0" w:oddVBand="0" w:evenVBand="0" w:oddHBand="0" w:evenHBand="0" w:firstRowFirstColumn="0" w:firstRowLastColumn="0" w:lastRowFirstColumn="0" w:lastRowLastColumn="0"/>
            <w:tcW w:w="1441" w:type="dxa"/>
            <w:vMerge/>
          </w:tcPr>
          <w:p w14:paraId="342BD7F5" w14:textId="77777777" w:rsidR="00567914" w:rsidRPr="00D26C33" w:rsidRDefault="00567914" w:rsidP="00B45D80"/>
        </w:tc>
        <w:tc>
          <w:tcPr>
            <w:tcW w:w="0" w:type="auto"/>
            <w:vMerge/>
          </w:tcPr>
          <w:p w14:paraId="1108A46E" w14:textId="77777777" w:rsidR="00567914" w:rsidRPr="00D26C33" w:rsidRDefault="00567914" w:rsidP="00B45D80">
            <w:pPr>
              <w:cnfStyle w:val="000000000000" w:firstRow="0" w:lastRow="0" w:firstColumn="0" w:lastColumn="0" w:oddVBand="0" w:evenVBand="0" w:oddHBand="0" w:evenHBand="0" w:firstRowFirstColumn="0" w:firstRowLastColumn="0" w:lastRowFirstColumn="0" w:lastRowLastColumn="0"/>
            </w:pPr>
          </w:p>
        </w:tc>
        <w:tc>
          <w:tcPr>
            <w:tcW w:w="0" w:type="auto"/>
          </w:tcPr>
          <w:p w14:paraId="1398BBF2" w14:textId="77777777" w:rsidR="00567914" w:rsidRPr="00D26C33" w:rsidRDefault="00567914" w:rsidP="00B45D80">
            <w:pPr>
              <w:cnfStyle w:val="000000000000" w:firstRow="0" w:lastRow="0" w:firstColumn="0" w:lastColumn="0" w:oddVBand="0" w:evenVBand="0" w:oddHBand="0" w:evenHBand="0" w:firstRowFirstColumn="0" w:firstRowLastColumn="0" w:lastRowFirstColumn="0" w:lastRowLastColumn="0"/>
            </w:pPr>
            <w:r w:rsidRPr="00D26C33">
              <w:t>Bus</w:t>
            </w:r>
          </w:p>
        </w:tc>
        <w:tc>
          <w:tcPr>
            <w:tcW w:w="0" w:type="auto"/>
          </w:tcPr>
          <w:p w14:paraId="656EFE4A" w14:textId="77777777" w:rsidR="00567914" w:rsidRPr="00D26C33" w:rsidRDefault="00567914" w:rsidP="00B45D80">
            <w:pPr>
              <w:jc w:val="center"/>
              <w:cnfStyle w:val="000000000000" w:firstRow="0" w:lastRow="0" w:firstColumn="0" w:lastColumn="0" w:oddVBand="0" w:evenVBand="0" w:oddHBand="0" w:evenHBand="0" w:firstRowFirstColumn="0" w:firstRowLastColumn="0" w:lastRowFirstColumn="0" w:lastRowLastColumn="0"/>
            </w:pPr>
            <w:r w:rsidRPr="00D26C33">
              <w:t>50</w:t>
            </w:r>
          </w:p>
        </w:tc>
        <w:tc>
          <w:tcPr>
            <w:tcW w:w="1196" w:type="dxa"/>
          </w:tcPr>
          <w:p w14:paraId="6E1E52BE" w14:textId="77777777" w:rsidR="00567914" w:rsidRPr="00D26C33" w:rsidRDefault="00567914" w:rsidP="00B45D80">
            <w:pPr>
              <w:jc w:val="center"/>
              <w:cnfStyle w:val="000000000000" w:firstRow="0" w:lastRow="0" w:firstColumn="0" w:lastColumn="0" w:oddVBand="0" w:evenVBand="0" w:oddHBand="0" w:evenHBand="0" w:firstRowFirstColumn="0" w:firstRowLastColumn="0" w:lastRowFirstColumn="0" w:lastRowLastColumn="0"/>
            </w:pPr>
            <w:r w:rsidRPr="00D26C33">
              <w:rPr>
                <w:rFonts w:eastAsia="Calibri"/>
                <w:color w:val="000000"/>
              </w:rPr>
              <w:t>46,65</w:t>
            </w:r>
          </w:p>
        </w:tc>
        <w:tc>
          <w:tcPr>
            <w:tcW w:w="1632" w:type="dxa"/>
          </w:tcPr>
          <w:p w14:paraId="1C593883" w14:textId="77777777" w:rsidR="00567914" w:rsidRPr="00D26C33" w:rsidRDefault="00567914" w:rsidP="00B45D80">
            <w:pPr>
              <w:jc w:val="center"/>
              <w:cnfStyle w:val="000000000000" w:firstRow="0" w:lastRow="0" w:firstColumn="0" w:lastColumn="0" w:oddVBand="0" w:evenVBand="0" w:oddHBand="0" w:evenHBand="0" w:firstRowFirstColumn="0" w:firstRowLastColumn="0" w:lastRowFirstColumn="0" w:lastRowLastColumn="0"/>
            </w:pPr>
            <w:proofErr w:type="spellStart"/>
            <w:r w:rsidRPr="00D26C33">
              <w:t>aman</w:t>
            </w:r>
            <w:proofErr w:type="spellEnd"/>
          </w:p>
        </w:tc>
      </w:tr>
    </w:tbl>
    <w:p w14:paraId="5D1B8E5A" w14:textId="0530F442" w:rsidR="00D26C33" w:rsidRDefault="00D26C33" w:rsidP="00D26C33">
      <w:pPr>
        <w:pStyle w:val="ListParagraph"/>
        <w:ind w:left="0"/>
        <w:jc w:val="both"/>
        <w:rPr>
          <w:sz w:val="24"/>
          <w:szCs w:val="24"/>
        </w:rPr>
      </w:pPr>
      <w:proofErr w:type="spellStart"/>
      <w:r w:rsidRPr="00D26C33">
        <w:rPr>
          <w:bCs/>
          <w:i/>
          <w:iCs/>
        </w:rPr>
        <w:t>Sumber</w:t>
      </w:r>
      <w:proofErr w:type="spellEnd"/>
      <w:r w:rsidRPr="00D26C33">
        <w:rPr>
          <w:bCs/>
          <w:i/>
          <w:iCs/>
        </w:rPr>
        <w:t xml:space="preserve"> (</w:t>
      </w:r>
      <w:proofErr w:type="spellStart"/>
      <w:r w:rsidRPr="00D26C33">
        <w:rPr>
          <w:bCs/>
          <w:i/>
          <w:iCs/>
        </w:rPr>
        <w:t>hasil</w:t>
      </w:r>
      <w:proofErr w:type="spellEnd"/>
      <w:r w:rsidRPr="00D26C33">
        <w:rPr>
          <w:bCs/>
          <w:i/>
          <w:iCs/>
        </w:rPr>
        <w:t xml:space="preserve"> </w:t>
      </w:r>
      <w:proofErr w:type="spellStart"/>
      <w:r w:rsidRPr="00D26C33">
        <w:rPr>
          <w:bCs/>
          <w:i/>
          <w:iCs/>
        </w:rPr>
        <w:t>analisis</w:t>
      </w:r>
      <w:proofErr w:type="spellEnd"/>
      <w:r w:rsidRPr="00D26C33">
        <w:rPr>
          <w:bCs/>
          <w:i/>
          <w:iCs/>
        </w:rPr>
        <w:t>, 2024)</w:t>
      </w:r>
    </w:p>
    <w:p w14:paraId="0E7354D1" w14:textId="28C65E47" w:rsidR="00567914" w:rsidRPr="00753332" w:rsidRDefault="001D2CF3" w:rsidP="00753332">
      <w:pPr>
        <w:pStyle w:val="ListParagraph"/>
        <w:ind w:left="0" w:firstLine="567"/>
        <w:jc w:val="both"/>
        <w:rPr>
          <w:sz w:val="24"/>
          <w:szCs w:val="24"/>
        </w:rPr>
      </w:pPr>
      <w:r w:rsidRPr="00753332">
        <w:rPr>
          <w:sz w:val="24"/>
          <w:szCs w:val="24"/>
        </w:rPr>
        <w:t xml:space="preserve">Pada Tabel </w:t>
      </w:r>
      <w:proofErr w:type="spellStart"/>
      <w:r w:rsidRPr="00753332">
        <w:rPr>
          <w:sz w:val="24"/>
          <w:szCs w:val="24"/>
        </w:rPr>
        <w:t>diatas</w:t>
      </w:r>
      <w:proofErr w:type="spellEnd"/>
      <w:r w:rsidRPr="00753332">
        <w:rPr>
          <w:sz w:val="24"/>
          <w:szCs w:val="24"/>
        </w:rPr>
        <w:t xml:space="preserve">, </w:t>
      </w:r>
      <w:proofErr w:type="spellStart"/>
      <w:r w:rsidRPr="00753332">
        <w:rPr>
          <w:sz w:val="24"/>
          <w:szCs w:val="24"/>
        </w:rPr>
        <w:t>dapat</w:t>
      </w:r>
      <w:proofErr w:type="spellEnd"/>
      <w:r w:rsidRPr="00753332">
        <w:rPr>
          <w:sz w:val="24"/>
          <w:szCs w:val="24"/>
        </w:rPr>
        <w:t xml:space="preserve"> </w:t>
      </w:r>
      <w:proofErr w:type="spellStart"/>
      <w:r w:rsidRPr="00753332">
        <w:rPr>
          <w:sz w:val="24"/>
          <w:szCs w:val="24"/>
        </w:rPr>
        <w:t>dilihat</w:t>
      </w:r>
      <w:proofErr w:type="spellEnd"/>
      <w:r w:rsidRPr="00753332">
        <w:rPr>
          <w:sz w:val="24"/>
          <w:szCs w:val="24"/>
        </w:rPr>
        <w:t xml:space="preserve"> </w:t>
      </w:r>
      <w:proofErr w:type="spellStart"/>
      <w:r w:rsidRPr="00753332">
        <w:rPr>
          <w:sz w:val="24"/>
          <w:szCs w:val="24"/>
        </w:rPr>
        <w:t>bahwa</w:t>
      </w:r>
      <w:proofErr w:type="spellEnd"/>
      <w:r w:rsidRPr="00753332">
        <w:rPr>
          <w:sz w:val="24"/>
          <w:szCs w:val="24"/>
        </w:rPr>
        <w:t xml:space="preserve"> </w:t>
      </w:r>
      <w:proofErr w:type="spellStart"/>
      <w:r w:rsidRPr="00753332">
        <w:rPr>
          <w:sz w:val="24"/>
          <w:szCs w:val="24"/>
        </w:rPr>
        <w:t>rekapitulasi</w:t>
      </w:r>
      <w:proofErr w:type="spellEnd"/>
      <w:r w:rsidRPr="00753332">
        <w:rPr>
          <w:sz w:val="24"/>
          <w:szCs w:val="24"/>
        </w:rPr>
        <w:t xml:space="preserve"> </w:t>
      </w:r>
      <w:proofErr w:type="spellStart"/>
      <w:r w:rsidRPr="00753332">
        <w:rPr>
          <w:sz w:val="24"/>
          <w:szCs w:val="24"/>
        </w:rPr>
        <w:t>kecepatan</w:t>
      </w:r>
      <w:proofErr w:type="spellEnd"/>
      <w:r w:rsidRPr="00753332">
        <w:rPr>
          <w:sz w:val="24"/>
          <w:szCs w:val="24"/>
        </w:rPr>
        <w:t xml:space="preserve"> </w:t>
      </w:r>
      <w:proofErr w:type="spellStart"/>
      <w:r w:rsidRPr="00753332">
        <w:rPr>
          <w:sz w:val="24"/>
          <w:szCs w:val="24"/>
        </w:rPr>
        <w:t>kendaraan</w:t>
      </w:r>
      <w:proofErr w:type="spellEnd"/>
      <w:r w:rsidRPr="00753332">
        <w:rPr>
          <w:sz w:val="24"/>
          <w:szCs w:val="24"/>
        </w:rPr>
        <w:t xml:space="preserve"> </w:t>
      </w:r>
      <w:proofErr w:type="spellStart"/>
      <w:r w:rsidRPr="00753332">
        <w:rPr>
          <w:sz w:val="24"/>
          <w:szCs w:val="24"/>
        </w:rPr>
        <w:t>dibandingkan</w:t>
      </w:r>
      <w:proofErr w:type="spellEnd"/>
      <w:r w:rsidRPr="00753332">
        <w:rPr>
          <w:sz w:val="24"/>
          <w:szCs w:val="24"/>
        </w:rPr>
        <w:t xml:space="preserve"> </w:t>
      </w:r>
      <w:proofErr w:type="spellStart"/>
      <w:r w:rsidRPr="00753332">
        <w:rPr>
          <w:sz w:val="24"/>
          <w:szCs w:val="24"/>
        </w:rPr>
        <w:t>dengan</w:t>
      </w:r>
      <w:proofErr w:type="spellEnd"/>
      <w:r w:rsidRPr="00753332">
        <w:rPr>
          <w:sz w:val="24"/>
          <w:szCs w:val="24"/>
        </w:rPr>
        <w:t xml:space="preserve"> </w:t>
      </w:r>
      <w:proofErr w:type="spellStart"/>
      <w:r w:rsidRPr="00753332">
        <w:rPr>
          <w:sz w:val="24"/>
          <w:szCs w:val="24"/>
        </w:rPr>
        <w:t>ketentuan</w:t>
      </w:r>
      <w:proofErr w:type="spellEnd"/>
      <w:r w:rsidRPr="00753332">
        <w:rPr>
          <w:sz w:val="24"/>
          <w:szCs w:val="24"/>
        </w:rPr>
        <w:t xml:space="preserve"> </w:t>
      </w:r>
      <w:proofErr w:type="spellStart"/>
      <w:r w:rsidRPr="00753332">
        <w:rPr>
          <w:sz w:val="24"/>
          <w:szCs w:val="24"/>
        </w:rPr>
        <w:t>sesuai</w:t>
      </w:r>
      <w:proofErr w:type="spellEnd"/>
      <w:r w:rsidRPr="00753332">
        <w:rPr>
          <w:sz w:val="24"/>
          <w:szCs w:val="24"/>
        </w:rPr>
        <w:t xml:space="preserve"> </w:t>
      </w:r>
      <w:proofErr w:type="spellStart"/>
      <w:r w:rsidRPr="00753332">
        <w:rPr>
          <w:sz w:val="24"/>
          <w:szCs w:val="24"/>
        </w:rPr>
        <w:t>aturan</w:t>
      </w:r>
      <w:proofErr w:type="spellEnd"/>
      <w:r w:rsidRPr="00753332">
        <w:rPr>
          <w:sz w:val="24"/>
          <w:szCs w:val="24"/>
        </w:rPr>
        <w:t xml:space="preserve"> yang </w:t>
      </w:r>
      <w:proofErr w:type="spellStart"/>
      <w:r w:rsidRPr="00753332">
        <w:rPr>
          <w:sz w:val="24"/>
          <w:szCs w:val="24"/>
        </w:rPr>
        <w:t>berlaku</w:t>
      </w:r>
      <w:proofErr w:type="spellEnd"/>
      <w:r w:rsidRPr="00753332">
        <w:rPr>
          <w:sz w:val="24"/>
          <w:szCs w:val="24"/>
        </w:rPr>
        <w:t xml:space="preserve">. Pada </w:t>
      </w:r>
      <w:proofErr w:type="spellStart"/>
      <w:r w:rsidRPr="00753332">
        <w:rPr>
          <w:sz w:val="24"/>
          <w:szCs w:val="24"/>
        </w:rPr>
        <w:t>ruas</w:t>
      </w:r>
      <w:proofErr w:type="spellEnd"/>
      <w:r w:rsidRPr="00753332">
        <w:rPr>
          <w:sz w:val="24"/>
          <w:szCs w:val="24"/>
        </w:rPr>
        <w:t xml:space="preserve"> Jalan </w:t>
      </w:r>
      <w:proofErr w:type="spellStart"/>
      <w:r w:rsidRPr="00753332">
        <w:rPr>
          <w:sz w:val="24"/>
          <w:szCs w:val="24"/>
        </w:rPr>
        <w:t>Mertoloyo</w:t>
      </w:r>
      <w:proofErr w:type="spellEnd"/>
      <w:r w:rsidRPr="00753332">
        <w:rPr>
          <w:sz w:val="24"/>
          <w:szCs w:val="24"/>
        </w:rPr>
        <w:t xml:space="preserve"> – Yos Sudarso yang </w:t>
      </w:r>
      <w:proofErr w:type="spellStart"/>
      <w:r w:rsidRPr="00753332">
        <w:rPr>
          <w:sz w:val="24"/>
          <w:szCs w:val="24"/>
        </w:rPr>
        <w:t>merupakan</w:t>
      </w:r>
      <w:proofErr w:type="spellEnd"/>
      <w:r w:rsidRPr="00753332">
        <w:rPr>
          <w:sz w:val="24"/>
          <w:szCs w:val="24"/>
        </w:rPr>
        <w:t xml:space="preserve"> </w:t>
      </w:r>
      <w:proofErr w:type="spellStart"/>
      <w:r w:rsidRPr="00753332">
        <w:rPr>
          <w:sz w:val="24"/>
          <w:szCs w:val="24"/>
        </w:rPr>
        <w:t>ruas</w:t>
      </w:r>
      <w:proofErr w:type="spellEnd"/>
      <w:r w:rsidRPr="00753332">
        <w:rPr>
          <w:sz w:val="24"/>
          <w:szCs w:val="24"/>
        </w:rPr>
        <w:t xml:space="preserve"> Jalan </w:t>
      </w:r>
      <w:proofErr w:type="spellStart"/>
      <w:r w:rsidRPr="00753332">
        <w:rPr>
          <w:sz w:val="24"/>
          <w:szCs w:val="24"/>
        </w:rPr>
        <w:t>Arteri</w:t>
      </w:r>
      <w:proofErr w:type="spellEnd"/>
      <w:r w:rsidRPr="00753332">
        <w:rPr>
          <w:sz w:val="24"/>
          <w:szCs w:val="24"/>
        </w:rPr>
        <w:t xml:space="preserve"> Primer, </w:t>
      </w:r>
      <w:proofErr w:type="spellStart"/>
      <w:r w:rsidRPr="00753332">
        <w:rPr>
          <w:sz w:val="24"/>
          <w:szCs w:val="24"/>
        </w:rPr>
        <w:t>sehingga</w:t>
      </w:r>
      <w:proofErr w:type="spellEnd"/>
      <w:r w:rsidRPr="00753332">
        <w:rPr>
          <w:sz w:val="24"/>
          <w:szCs w:val="24"/>
        </w:rPr>
        <w:t xml:space="preserve"> </w:t>
      </w:r>
      <w:proofErr w:type="spellStart"/>
      <w:r w:rsidRPr="00753332">
        <w:rPr>
          <w:sz w:val="24"/>
          <w:szCs w:val="24"/>
        </w:rPr>
        <w:t>diperoleh</w:t>
      </w:r>
      <w:proofErr w:type="spellEnd"/>
      <w:r w:rsidRPr="00753332">
        <w:rPr>
          <w:sz w:val="24"/>
          <w:szCs w:val="24"/>
        </w:rPr>
        <w:t xml:space="preserve"> </w:t>
      </w:r>
      <w:proofErr w:type="spellStart"/>
      <w:r w:rsidRPr="00753332">
        <w:rPr>
          <w:sz w:val="24"/>
          <w:szCs w:val="24"/>
        </w:rPr>
        <w:t>kecepatan</w:t>
      </w:r>
      <w:proofErr w:type="spellEnd"/>
      <w:r w:rsidRPr="00753332">
        <w:rPr>
          <w:sz w:val="24"/>
          <w:szCs w:val="24"/>
        </w:rPr>
        <w:t xml:space="preserve"> </w:t>
      </w:r>
      <w:proofErr w:type="spellStart"/>
      <w:r w:rsidRPr="00753332">
        <w:rPr>
          <w:sz w:val="24"/>
          <w:szCs w:val="24"/>
        </w:rPr>
        <w:t>maksimal</w:t>
      </w:r>
      <w:proofErr w:type="spellEnd"/>
      <w:r w:rsidRPr="00753332">
        <w:rPr>
          <w:sz w:val="24"/>
          <w:szCs w:val="24"/>
        </w:rPr>
        <w:t xml:space="preserve"> 50 km/jam. </w:t>
      </w:r>
      <w:proofErr w:type="spellStart"/>
      <w:r w:rsidRPr="00753332">
        <w:rPr>
          <w:sz w:val="24"/>
          <w:szCs w:val="24"/>
        </w:rPr>
        <w:t>Berdasarkan</w:t>
      </w:r>
      <w:proofErr w:type="spellEnd"/>
      <w:r w:rsidRPr="00753332">
        <w:rPr>
          <w:sz w:val="24"/>
          <w:szCs w:val="24"/>
        </w:rPr>
        <w:t xml:space="preserve"> </w:t>
      </w:r>
      <w:proofErr w:type="spellStart"/>
      <w:r w:rsidRPr="00753332">
        <w:rPr>
          <w:sz w:val="24"/>
          <w:szCs w:val="24"/>
        </w:rPr>
        <w:t>analisis</w:t>
      </w:r>
      <w:proofErr w:type="spellEnd"/>
      <w:r w:rsidRPr="00753332">
        <w:rPr>
          <w:sz w:val="24"/>
          <w:szCs w:val="24"/>
        </w:rPr>
        <w:t xml:space="preserve"> </w:t>
      </w:r>
      <w:proofErr w:type="spellStart"/>
      <w:r w:rsidRPr="00753332">
        <w:rPr>
          <w:sz w:val="24"/>
          <w:szCs w:val="24"/>
        </w:rPr>
        <w:t>diatas</w:t>
      </w:r>
      <w:proofErr w:type="spellEnd"/>
      <w:r w:rsidRPr="00753332">
        <w:rPr>
          <w:sz w:val="24"/>
          <w:szCs w:val="24"/>
        </w:rPr>
        <w:t xml:space="preserve">, </w:t>
      </w:r>
      <w:proofErr w:type="spellStart"/>
      <w:r w:rsidRPr="00753332">
        <w:rPr>
          <w:sz w:val="24"/>
          <w:szCs w:val="24"/>
        </w:rPr>
        <w:t>maka</w:t>
      </w:r>
      <w:proofErr w:type="spellEnd"/>
      <w:r w:rsidRPr="00753332">
        <w:rPr>
          <w:sz w:val="24"/>
          <w:szCs w:val="24"/>
        </w:rPr>
        <w:t xml:space="preserve"> </w:t>
      </w:r>
      <w:proofErr w:type="spellStart"/>
      <w:r w:rsidRPr="00753332">
        <w:rPr>
          <w:sz w:val="24"/>
          <w:szCs w:val="24"/>
        </w:rPr>
        <w:t>diperoleh</w:t>
      </w:r>
      <w:proofErr w:type="spellEnd"/>
      <w:r w:rsidRPr="00753332">
        <w:rPr>
          <w:sz w:val="24"/>
          <w:szCs w:val="24"/>
        </w:rPr>
        <w:t xml:space="preserve"> Kesimpulan </w:t>
      </w:r>
      <w:proofErr w:type="spellStart"/>
      <w:r w:rsidRPr="00753332">
        <w:rPr>
          <w:sz w:val="24"/>
          <w:szCs w:val="24"/>
        </w:rPr>
        <w:t>bahwa</w:t>
      </w:r>
      <w:proofErr w:type="spellEnd"/>
      <w:r w:rsidRPr="00753332">
        <w:rPr>
          <w:sz w:val="24"/>
          <w:szCs w:val="24"/>
        </w:rPr>
        <w:t xml:space="preserve"> </w:t>
      </w:r>
      <w:proofErr w:type="spellStart"/>
      <w:r w:rsidRPr="00753332">
        <w:rPr>
          <w:sz w:val="24"/>
          <w:szCs w:val="24"/>
        </w:rPr>
        <w:t>hal</w:t>
      </w:r>
      <w:proofErr w:type="spellEnd"/>
      <w:r w:rsidRPr="00753332">
        <w:rPr>
          <w:sz w:val="24"/>
          <w:szCs w:val="24"/>
        </w:rPr>
        <w:t xml:space="preserve"> </w:t>
      </w:r>
      <w:proofErr w:type="spellStart"/>
      <w:r w:rsidRPr="00753332">
        <w:rPr>
          <w:sz w:val="24"/>
          <w:szCs w:val="24"/>
        </w:rPr>
        <w:t>ini</w:t>
      </w:r>
      <w:proofErr w:type="spellEnd"/>
      <w:r w:rsidRPr="00753332">
        <w:rPr>
          <w:sz w:val="24"/>
          <w:szCs w:val="24"/>
        </w:rPr>
        <w:t xml:space="preserve"> </w:t>
      </w:r>
      <w:proofErr w:type="spellStart"/>
      <w:r w:rsidRPr="00753332">
        <w:rPr>
          <w:sz w:val="24"/>
          <w:szCs w:val="24"/>
        </w:rPr>
        <w:t>berarti</w:t>
      </w:r>
      <w:proofErr w:type="spellEnd"/>
      <w:r w:rsidRPr="00753332">
        <w:rPr>
          <w:sz w:val="24"/>
          <w:szCs w:val="24"/>
        </w:rPr>
        <w:t xml:space="preserve"> </w:t>
      </w:r>
      <w:proofErr w:type="spellStart"/>
      <w:r w:rsidRPr="00753332">
        <w:rPr>
          <w:sz w:val="24"/>
          <w:szCs w:val="24"/>
        </w:rPr>
        <w:t>kecepatan</w:t>
      </w:r>
      <w:proofErr w:type="spellEnd"/>
      <w:r w:rsidRPr="00753332">
        <w:rPr>
          <w:sz w:val="24"/>
          <w:szCs w:val="24"/>
        </w:rPr>
        <w:t xml:space="preserve"> </w:t>
      </w:r>
      <w:proofErr w:type="spellStart"/>
      <w:r w:rsidRPr="00753332">
        <w:rPr>
          <w:sz w:val="24"/>
          <w:szCs w:val="24"/>
        </w:rPr>
        <w:t>kendaraan</w:t>
      </w:r>
      <w:proofErr w:type="spellEnd"/>
      <w:r w:rsidRPr="00753332">
        <w:rPr>
          <w:sz w:val="24"/>
          <w:szCs w:val="24"/>
        </w:rPr>
        <w:t xml:space="preserve"> pada </w:t>
      </w:r>
      <w:proofErr w:type="spellStart"/>
      <w:r w:rsidRPr="00753332">
        <w:rPr>
          <w:sz w:val="24"/>
          <w:szCs w:val="24"/>
        </w:rPr>
        <w:t>ruas</w:t>
      </w:r>
      <w:proofErr w:type="spellEnd"/>
      <w:r w:rsidRPr="00753332">
        <w:rPr>
          <w:sz w:val="24"/>
          <w:szCs w:val="24"/>
        </w:rPr>
        <w:t xml:space="preserve"> Jalan </w:t>
      </w:r>
      <w:proofErr w:type="spellStart"/>
      <w:r w:rsidRPr="00753332">
        <w:rPr>
          <w:sz w:val="24"/>
          <w:szCs w:val="24"/>
        </w:rPr>
        <w:t>Mertoloyo</w:t>
      </w:r>
      <w:proofErr w:type="spellEnd"/>
      <w:r w:rsidRPr="00753332">
        <w:rPr>
          <w:sz w:val="24"/>
          <w:szCs w:val="24"/>
        </w:rPr>
        <w:t xml:space="preserve"> – Yos Sudarso </w:t>
      </w:r>
      <w:proofErr w:type="spellStart"/>
      <w:r w:rsidRPr="00753332">
        <w:rPr>
          <w:sz w:val="24"/>
          <w:szCs w:val="24"/>
        </w:rPr>
        <w:t>terdapat</w:t>
      </w:r>
      <w:proofErr w:type="spellEnd"/>
      <w:r w:rsidRPr="00753332">
        <w:rPr>
          <w:sz w:val="24"/>
          <w:szCs w:val="24"/>
        </w:rPr>
        <w:t xml:space="preserve"> </w:t>
      </w:r>
      <w:proofErr w:type="spellStart"/>
      <w:r w:rsidRPr="00753332">
        <w:rPr>
          <w:sz w:val="24"/>
          <w:szCs w:val="24"/>
        </w:rPr>
        <w:t>kendaraan</w:t>
      </w:r>
      <w:proofErr w:type="spellEnd"/>
      <w:r w:rsidRPr="00753332">
        <w:rPr>
          <w:sz w:val="24"/>
          <w:szCs w:val="24"/>
        </w:rPr>
        <w:t xml:space="preserve"> </w:t>
      </w:r>
      <w:proofErr w:type="spellStart"/>
      <w:r w:rsidRPr="00753332">
        <w:rPr>
          <w:sz w:val="24"/>
          <w:szCs w:val="24"/>
        </w:rPr>
        <w:t>sepeda</w:t>
      </w:r>
      <w:proofErr w:type="spellEnd"/>
      <w:r w:rsidRPr="00753332">
        <w:rPr>
          <w:sz w:val="24"/>
          <w:szCs w:val="24"/>
        </w:rPr>
        <w:t xml:space="preserve"> motor, </w:t>
      </w:r>
      <w:proofErr w:type="spellStart"/>
      <w:r w:rsidRPr="00753332">
        <w:rPr>
          <w:sz w:val="24"/>
          <w:szCs w:val="24"/>
        </w:rPr>
        <w:t>mobil</w:t>
      </w:r>
      <w:proofErr w:type="spellEnd"/>
      <w:r w:rsidRPr="00753332">
        <w:rPr>
          <w:sz w:val="24"/>
          <w:szCs w:val="24"/>
        </w:rPr>
        <w:t xml:space="preserve"> </w:t>
      </w:r>
      <w:proofErr w:type="spellStart"/>
      <w:r w:rsidRPr="00753332">
        <w:rPr>
          <w:sz w:val="24"/>
          <w:szCs w:val="24"/>
        </w:rPr>
        <w:t>penumpang</w:t>
      </w:r>
      <w:proofErr w:type="spellEnd"/>
      <w:r w:rsidRPr="00753332">
        <w:rPr>
          <w:sz w:val="24"/>
          <w:szCs w:val="24"/>
        </w:rPr>
        <w:t xml:space="preserve">, dan truck yang </w:t>
      </w:r>
      <w:proofErr w:type="spellStart"/>
      <w:r w:rsidRPr="00753332">
        <w:rPr>
          <w:sz w:val="24"/>
          <w:szCs w:val="24"/>
        </w:rPr>
        <w:t>melebihi</w:t>
      </w:r>
      <w:proofErr w:type="spellEnd"/>
      <w:r w:rsidRPr="00753332">
        <w:rPr>
          <w:sz w:val="24"/>
          <w:szCs w:val="24"/>
        </w:rPr>
        <w:t xml:space="preserve"> </w:t>
      </w:r>
      <w:proofErr w:type="spellStart"/>
      <w:r w:rsidRPr="00753332">
        <w:rPr>
          <w:sz w:val="24"/>
          <w:szCs w:val="24"/>
        </w:rPr>
        <w:t>kecepatan</w:t>
      </w:r>
      <w:proofErr w:type="spellEnd"/>
      <w:r w:rsidRPr="00753332">
        <w:rPr>
          <w:sz w:val="24"/>
          <w:szCs w:val="24"/>
        </w:rPr>
        <w:t xml:space="preserve"> </w:t>
      </w:r>
      <w:proofErr w:type="spellStart"/>
      <w:r w:rsidRPr="00753332">
        <w:rPr>
          <w:sz w:val="24"/>
          <w:szCs w:val="24"/>
        </w:rPr>
        <w:t>saat</w:t>
      </w:r>
      <w:proofErr w:type="spellEnd"/>
      <w:r w:rsidRPr="00753332">
        <w:rPr>
          <w:sz w:val="24"/>
          <w:szCs w:val="24"/>
        </w:rPr>
        <w:t xml:space="preserve"> </w:t>
      </w:r>
      <w:proofErr w:type="spellStart"/>
      <w:r w:rsidRPr="00753332">
        <w:rPr>
          <w:sz w:val="24"/>
          <w:szCs w:val="24"/>
        </w:rPr>
        <w:t>melintasi</w:t>
      </w:r>
      <w:proofErr w:type="spellEnd"/>
      <w:r w:rsidRPr="00753332">
        <w:rPr>
          <w:sz w:val="24"/>
          <w:szCs w:val="24"/>
        </w:rPr>
        <w:t xml:space="preserve"> </w:t>
      </w:r>
      <w:proofErr w:type="spellStart"/>
      <w:r w:rsidRPr="00753332">
        <w:rPr>
          <w:sz w:val="24"/>
          <w:szCs w:val="24"/>
        </w:rPr>
        <w:t>ruas</w:t>
      </w:r>
      <w:proofErr w:type="spellEnd"/>
      <w:r w:rsidRPr="00753332">
        <w:rPr>
          <w:sz w:val="24"/>
          <w:szCs w:val="24"/>
        </w:rPr>
        <w:t xml:space="preserve"> Jalan </w:t>
      </w:r>
      <w:proofErr w:type="spellStart"/>
      <w:r w:rsidRPr="00753332">
        <w:rPr>
          <w:sz w:val="24"/>
          <w:szCs w:val="24"/>
        </w:rPr>
        <w:t>Mertoloyo</w:t>
      </w:r>
      <w:proofErr w:type="spellEnd"/>
      <w:r w:rsidRPr="00753332">
        <w:rPr>
          <w:sz w:val="24"/>
          <w:szCs w:val="24"/>
        </w:rPr>
        <w:t xml:space="preserve"> – Yos Sudarso.</w:t>
      </w:r>
    </w:p>
    <w:p w14:paraId="6108DB80" w14:textId="2BD9A7AD" w:rsidR="00753332" w:rsidRPr="00753332" w:rsidRDefault="00567914" w:rsidP="00753332">
      <w:pPr>
        <w:pStyle w:val="Heading3"/>
        <w:tabs>
          <w:tab w:val="clear" w:pos="2160"/>
        </w:tabs>
        <w:ind w:left="0" w:firstLine="0"/>
        <w:jc w:val="both"/>
        <w:rPr>
          <w:rFonts w:ascii="Times New Roman" w:hAnsi="Times New Roman" w:cs="Times New Roman"/>
          <w:b w:val="0"/>
          <w:bCs w:val="0"/>
          <w:i/>
          <w:iCs/>
          <w:sz w:val="24"/>
          <w:szCs w:val="24"/>
        </w:rPr>
      </w:pPr>
      <w:bookmarkStart w:id="6" w:name="_Toc172100656"/>
      <w:proofErr w:type="spellStart"/>
      <w:r w:rsidRPr="00753332">
        <w:rPr>
          <w:rFonts w:ascii="Times New Roman" w:hAnsi="Times New Roman" w:cs="Times New Roman"/>
          <w:b w:val="0"/>
          <w:bCs w:val="0"/>
          <w:i/>
          <w:iCs/>
          <w:sz w:val="24"/>
          <w:szCs w:val="24"/>
        </w:rPr>
        <w:t>Geometri</w:t>
      </w:r>
      <w:proofErr w:type="spellEnd"/>
      <w:r w:rsidRPr="00753332">
        <w:rPr>
          <w:rFonts w:ascii="Times New Roman" w:hAnsi="Times New Roman" w:cs="Times New Roman"/>
          <w:b w:val="0"/>
          <w:bCs w:val="0"/>
          <w:i/>
          <w:iCs/>
          <w:sz w:val="24"/>
          <w:szCs w:val="24"/>
        </w:rPr>
        <w:t xml:space="preserve"> Jalan</w:t>
      </w:r>
      <w:bookmarkEnd w:id="6"/>
    </w:p>
    <w:p w14:paraId="0373BC1C" w14:textId="34C51982" w:rsidR="00567914" w:rsidRDefault="00567914" w:rsidP="00D26C33">
      <w:pPr>
        <w:jc w:val="center"/>
      </w:pPr>
      <w:bookmarkStart w:id="7" w:name="_Toc170659231"/>
      <w:bookmarkStart w:id="8" w:name="_Toc170977924"/>
      <w:bookmarkStart w:id="9" w:name="_Toc171751906"/>
      <w:bookmarkStart w:id="10" w:name="_Toc172192971"/>
      <w:r w:rsidRPr="00CA5252">
        <w:rPr>
          <w:b/>
          <w:bCs/>
        </w:rPr>
        <w:t xml:space="preserve">Tabel </w:t>
      </w:r>
      <w:proofErr w:type="gramStart"/>
      <w:r w:rsidR="00D26C33">
        <w:rPr>
          <w:b/>
          <w:bCs/>
        </w:rPr>
        <w:t>2.</w:t>
      </w:r>
      <w:r w:rsidRPr="00CA5252">
        <w:t>Perbandingan</w:t>
      </w:r>
      <w:proofErr w:type="gramEnd"/>
      <w:r w:rsidRPr="00CA5252">
        <w:t xml:space="preserve"> </w:t>
      </w:r>
      <w:proofErr w:type="spellStart"/>
      <w:r w:rsidRPr="00CA5252">
        <w:t>Kondisi</w:t>
      </w:r>
      <w:proofErr w:type="spellEnd"/>
      <w:r w:rsidRPr="00CA5252">
        <w:t xml:space="preserve"> </w:t>
      </w:r>
      <w:proofErr w:type="spellStart"/>
      <w:r w:rsidRPr="00CA5252">
        <w:t>Geometri</w:t>
      </w:r>
      <w:proofErr w:type="spellEnd"/>
      <w:r w:rsidRPr="00CA5252">
        <w:t xml:space="preserve"> Jalan </w:t>
      </w:r>
      <w:proofErr w:type="spellStart"/>
      <w:r w:rsidRPr="00CA5252">
        <w:t>Mertoloyo</w:t>
      </w:r>
      <w:bookmarkEnd w:id="7"/>
      <w:bookmarkEnd w:id="8"/>
      <w:proofErr w:type="spellEnd"/>
      <w:r w:rsidRPr="00CA5252">
        <w:t xml:space="preserve"> (</w:t>
      </w:r>
      <w:proofErr w:type="spellStart"/>
      <w:r w:rsidRPr="00CA5252">
        <w:t>Segmen</w:t>
      </w:r>
      <w:proofErr w:type="spellEnd"/>
      <w:r w:rsidRPr="00CA5252">
        <w:t xml:space="preserve"> 1)</w:t>
      </w:r>
      <w:bookmarkEnd w:id="9"/>
      <w:bookmarkEnd w:id="10"/>
    </w:p>
    <w:p w14:paraId="2CA11C42" w14:textId="77777777" w:rsidR="005C7550" w:rsidRPr="00CA5252" w:rsidRDefault="005C7550" w:rsidP="00567914"/>
    <w:tbl>
      <w:tblPr>
        <w:tblStyle w:val="PlainTable2"/>
        <w:tblW w:w="7920" w:type="dxa"/>
        <w:tblInd w:w="567" w:type="dxa"/>
        <w:tblLook w:val="04A0" w:firstRow="1" w:lastRow="0" w:firstColumn="1" w:lastColumn="0" w:noHBand="0" w:noVBand="1"/>
      </w:tblPr>
      <w:tblGrid>
        <w:gridCol w:w="2694"/>
        <w:gridCol w:w="2457"/>
        <w:gridCol w:w="2769"/>
      </w:tblGrid>
      <w:tr w:rsidR="00567914" w:rsidRPr="00CA5252" w14:paraId="3183111F" w14:textId="77777777" w:rsidTr="005C75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9264201" w14:textId="77777777" w:rsidR="00567914" w:rsidRPr="00753332" w:rsidRDefault="00567914" w:rsidP="005C7550">
            <w:pPr>
              <w:pStyle w:val="ListParagraph"/>
              <w:numPr>
                <w:ilvl w:val="0"/>
                <w:numId w:val="23"/>
              </w:numPr>
              <w:spacing w:line="360" w:lineRule="auto"/>
              <w:ind w:left="325" w:hanging="319"/>
              <w:jc w:val="center"/>
              <w:rPr>
                <w:b w:val="0"/>
                <w:bCs w:val="0"/>
              </w:rPr>
            </w:pPr>
            <w:bookmarkStart w:id="11" w:name="_Hlk170645618"/>
            <w:proofErr w:type="spellStart"/>
            <w:r w:rsidRPr="00753332">
              <w:t>Kondisi</w:t>
            </w:r>
            <w:proofErr w:type="spellEnd"/>
            <w:r w:rsidRPr="00753332">
              <w:t xml:space="preserve"> </w:t>
            </w:r>
            <w:proofErr w:type="spellStart"/>
            <w:r w:rsidRPr="00753332">
              <w:t>Standar</w:t>
            </w:r>
            <w:proofErr w:type="spellEnd"/>
          </w:p>
        </w:tc>
        <w:tc>
          <w:tcPr>
            <w:tcW w:w="2457" w:type="dxa"/>
          </w:tcPr>
          <w:p w14:paraId="3BBEEFA3" w14:textId="77777777" w:rsidR="00567914" w:rsidRPr="00753332" w:rsidRDefault="00567914" w:rsidP="005C7550">
            <w:pPr>
              <w:pStyle w:val="ListParagraph"/>
              <w:spacing w:line="360" w:lineRule="auto"/>
              <w:ind w:left="325" w:hanging="319"/>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753332">
              <w:t>Kondisi</w:t>
            </w:r>
            <w:proofErr w:type="spellEnd"/>
            <w:r w:rsidRPr="00753332">
              <w:t xml:space="preserve"> </w:t>
            </w:r>
            <w:proofErr w:type="spellStart"/>
            <w:r w:rsidRPr="00753332">
              <w:t>Eksisting</w:t>
            </w:r>
            <w:proofErr w:type="spellEnd"/>
          </w:p>
        </w:tc>
        <w:tc>
          <w:tcPr>
            <w:tcW w:w="2769" w:type="dxa"/>
          </w:tcPr>
          <w:p w14:paraId="26FC20CD" w14:textId="77777777" w:rsidR="00567914" w:rsidRPr="00753332" w:rsidRDefault="00567914" w:rsidP="005C7550">
            <w:pPr>
              <w:pStyle w:val="ListParagraph"/>
              <w:spacing w:line="360" w:lineRule="auto"/>
              <w:ind w:left="325" w:hanging="319"/>
              <w:jc w:val="center"/>
              <w:cnfStyle w:val="100000000000" w:firstRow="1" w:lastRow="0" w:firstColumn="0" w:lastColumn="0" w:oddVBand="0" w:evenVBand="0" w:oddHBand="0" w:evenHBand="0" w:firstRowFirstColumn="0" w:firstRowLastColumn="0" w:lastRowFirstColumn="0" w:lastRowLastColumn="0"/>
              <w:rPr>
                <w:b w:val="0"/>
                <w:bCs w:val="0"/>
              </w:rPr>
            </w:pPr>
            <w:r w:rsidRPr="00753332">
              <w:t>Ya/Tidak (</w:t>
            </w:r>
            <w:proofErr w:type="spellStart"/>
            <w:r w:rsidRPr="00753332">
              <w:t>sesuai</w:t>
            </w:r>
            <w:proofErr w:type="spellEnd"/>
            <w:r w:rsidRPr="00753332">
              <w:t>)</w:t>
            </w:r>
          </w:p>
        </w:tc>
      </w:tr>
      <w:tr w:rsidR="00567914" w:rsidRPr="00CA5252" w14:paraId="4F59E18B" w14:textId="77777777" w:rsidTr="005C75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C349207" w14:textId="77777777" w:rsidR="00567914" w:rsidRPr="005C7550" w:rsidRDefault="00567914" w:rsidP="005C7550">
            <w:pPr>
              <w:pStyle w:val="ListParagraph"/>
              <w:spacing w:line="360" w:lineRule="auto"/>
              <w:ind w:left="325" w:hanging="319"/>
              <w:rPr>
                <w:b w:val="0"/>
                <w:bCs w:val="0"/>
              </w:rPr>
            </w:pPr>
            <w:r w:rsidRPr="005C7550">
              <w:rPr>
                <w:b w:val="0"/>
                <w:bCs w:val="0"/>
              </w:rPr>
              <w:t xml:space="preserve">Lebar </w:t>
            </w:r>
            <w:proofErr w:type="spellStart"/>
            <w:r w:rsidRPr="005C7550">
              <w:rPr>
                <w:b w:val="0"/>
                <w:bCs w:val="0"/>
              </w:rPr>
              <w:t>jalur</w:t>
            </w:r>
            <w:proofErr w:type="spellEnd"/>
            <w:r w:rsidRPr="005C7550">
              <w:rPr>
                <w:b w:val="0"/>
                <w:bCs w:val="0"/>
              </w:rPr>
              <w:t xml:space="preserve"> </w:t>
            </w:r>
            <w:proofErr w:type="spellStart"/>
            <w:r w:rsidRPr="005C7550">
              <w:rPr>
                <w:b w:val="0"/>
                <w:bCs w:val="0"/>
              </w:rPr>
              <w:t>eksisting</w:t>
            </w:r>
            <w:proofErr w:type="spellEnd"/>
            <w:r w:rsidRPr="005C7550">
              <w:rPr>
                <w:b w:val="0"/>
                <w:bCs w:val="0"/>
              </w:rPr>
              <w:t xml:space="preserve"> (7 meter – 7,5 meter)</w:t>
            </w:r>
          </w:p>
        </w:tc>
        <w:tc>
          <w:tcPr>
            <w:tcW w:w="2457" w:type="dxa"/>
          </w:tcPr>
          <w:p w14:paraId="57D2E01F" w14:textId="77777777" w:rsidR="00567914" w:rsidRPr="00753332" w:rsidRDefault="00567914" w:rsidP="005C7550">
            <w:pPr>
              <w:pStyle w:val="ListParagraph"/>
              <w:spacing w:line="360" w:lineRule="auto"/>
              <w:ind w:left="325" w:hanging="319"/>
              <w:jc w:val="center"/>
              <w:cnfStyle w:val="000000100000" w:firstRow="0" w:lastRow="0" w:firstColumn="0" w:lastColumn="0" w:oddVBand="0" w:evenVBand="0" w:oddHBand="1" w:evenHBand="0" w:firstRowFirstColumn="0" w:firstRowLastColumn="0" w:lastRowFirstColumn="0" w:lastRowLastColumn="0"/>
            </w:pPr>
            <w:r w:rsidRPr="00753332">
              <w:t xml:space="preserve">7 </w:t>
            </w:r>
            <w:proofErr w:type="gramStart"/>
            <w:r w:rsidRPr="00753332">
              <w:t>meter</w:t>
            </w:r>
            <w:proofErr w:type="gramEnd"/>
          </w:p>
        </w:tc>
        <w:tc>
          <w:tcPr>
            <w:tcW w:w="2769" w:type="dxa"/>
          </w:tcPr>
          <w:p w14:paraId="4FECED56" w14:textId="77777777" w:rsidR="00567914" w:rsidRPr="00753332" w:rsidRDefault="00567914" w:rsidP="005C7550">
            <w:pPr>
              <w:pStyle w:val="ListParagraph"/>
              <w:spacing w:line="360" w:lineRule="auto"/>
              <w:ind w:left="325" w:hanging="319"/>
              <w:jc w:val="center"/>
              <w:cnfStyle w:val="000000100000" w:firstRow="0" w:lastRow="0" w:firstColumn="0" w:lastColumn="0" w:oddVBand="0" w:evenVBand="0" w:oddHBand="1" w:evenHBand="0" w:firstRowFirstColumn="0" w:firstRowLastColumn="0" w:lastRowFirstColumn="0" w:lastRowLastColumn="0"/>
            </w:pPr>
            <w:proofErr w:type="spellStart"/>
            <w:r w:rsidRPr="00753332">
              <w:t>Sesuai</w:t>
            </w:r>
            <w:proofErr w:type="spellEnd"/>
            <w:r w:rsidRPr="00753332">
              <w:t xml:space="preserve"> </w:t>
            </w:r>
          </w:p>
        </w:tc>
      </w:tr>
      <w:tr w:rsidR="00567914" w:rsidRPr="00CA5252" w14:paraId="490F404D" w14:textId="77777777" w:rsidTr="005C7550">
        <w:tc>
          <w:tcPr>
            <w:cnfStyle w:val="001000000000" w:firstRow="0" w:lastRow="0" w:firstColumn="1" w:lastColumn="0" w:oddVBand="0" w:evenVBand="0" w:oddHBand="0" w:evenHBand="0" w:firstRowFirstColumn="0" w:firstRowLastColumn="0" w:lastRowFirstColumn="0" w:lastRowLastColumn="0"/>
            <w:tcW w:w="2694" w:type="dxa"/>
          </w:tcPr>
          <w:p w14:paraId="462E8184" w14:textId="77777777" w:rsidR="00567914" w:rsidRPr="005C7550" w:rsidRDefault="00567914" w:rsidP="005C7550">
            <w:pPr>
              <w:pStyle w:val="ListParagraph"/>
              <w:spacing w:line="360" w:lineRule="auto"/>
              <w:ind w:left="325" w:hanging="319"/>
              <w:rPr>
                <w:b w:val="0"/>
                <w:bCs w:val="0"/>
              </w:rPr>
            </w:pPr>
            <w:r w:rsidRPr="005C7550">
              <w:rPr>
                <w:b w:val="0"/>
                <w:bCs w:val="0"/>
              </w:rPr>
              <w:t>Lebar Bahu (0,50 meter)</w:t>
            </w:r>
          </w:p>
        </w:tc>
        <w:tc>
          <w:tcPr>
            <w:tcW w:w="2457" w:type="dxa"/>
          </w:tcPr>
          <w:p w14:paraId="012B6DA3" w14:textId="77777777" w:rsidR="00567914" w:rsidRPr="00753332" w:rsidRDefault="00567914" w:rsidP="005C7550">
            <w:pPr>
              <w:pStyle w:val="ListParagraph"/>
              <w:spacing w:line="360" w:lineRule="auto"/>
              <w:ind w:left="325" w:hanging="319"/>
              <w:jc w:val="center"/>
              <w:cnfStyle w:val="000000000000" w:firstRow="0" w:lastRow="0" w:firstColumn="0" w:lastColumn="0" w:oddVBand="0" w:evenVBand="0" w:oddHBand="0" w:evenHBand="0" w:firstRowFirstColumn="0" w:firstRowLastColumn="0" w:lastRowFirstColumn="0" w:lastRowLastColumn="0"/>
            </w:pPr>
            <w:r w:rsidRPr="00753332">
              <w:t>0,3 meter</w:t>
            </w:r>
          </w:p>
        </w:tc>
        <w:tc>
          <w:tcPr>
            <w:tcW w:w="2769" w:type="dxa"/>
          </w:tcPr>
          <w:p w14:paraId="7A19C108" w14:textId="77777777" w:rsidR="00567914" w:rsidRPr="00753332" w:rsidRDefault="00567914" w:rsidP="005C7550">
            <w:pPr>
              <w:pStyle w:val="ListParagraph"/>
              <w:spacing w:line="360" w:lineRule="auto"/>
              <w:ind w:left="325" w:hanging="319"/>
              <w:jc w:val="center"/>
              <w:cnfStyle w:val="000000000000" w:firstRow="0" w:lastRow="0" w:firstColumn="0" w:lastColumn="0" w:oddVBand="0" w:evenVBand="0" w:oddHBand="0" w:evenHBand="0" w:firstRowFirstColumn="0" w:firstRowLastColumn="0" w:lastRowFirstColumn="0" w:lastRowLastColumn="0"/>
            </w:pPr>
            <w:r w:rsidRPr="00753332">
              <w:t xml:space="preserve">Tidak </w:t>
            </w:r>
            <w:proofErr w:type="spellStart"/>
            <w:r w:rsidRPr="00753332">
              <w:t>Sesuai</w:t>
            </w:r>
            <w:proofErr w:type="spellEnd"/>
          </w:p>
        </w:tc>
      </w:tr>
      <w:tr w:rsidR="00567914" w:rsidRPr="00CA5252" w14:paraId="1EE0F85E" w14:textId="77777777" w:rsidTr="005C75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9229AAB" w14:textId="77777777" w:rsidR="00567914" w:rsidRPr="005C7550" w:rsidRDefault="00567914" w:rsidP="005C7550">
            <w:pPr>
              <w:pStyle w:val="ListParagraph"/>
              <w:spacing w:line="360" w:lineRule="auto"/>
              <w:ind w:left="325" w:hanging="319"/>
              <w:rPr>
                <w:b w:val="0"/>
                <w:bCs w:val="0"/>
              </w:rPr>
            </w:pPr>
            <w:r w:rsidRPr="005C7550">
              <w:rPr>
                <w:b w:val="0"/>
                <w:bCs w:val="0"/>
              </w:rPr>
              <w:t xml:space="preserve">Median di </w:t>
            </w:r>
            <w:proofErr w:type="spellStart"/>
            <w:r w:rsidRPr="005C7550">
              <w:rPr>
                <w:b w:val="0"/>
                <w:bCs w:val="0"/>
              </w:rPr>
              <w:t>rendahkan</w:t>
            </w:r>
            <w:proofErr w:type="spellEnd"/>
            <w:r w:rsidRPr="005C7550">
              <w:rPr>
                <w:b w:val="0"/>
                <w:bCs w:val="0"/>
              </w:rPr>
              <w:t xml:space="preserve"> = 9 meter (</w:t>
            </w:r>
            <w:proofErr w:type="spellStart"/>
            <w:r w:rsidRPr="005C7550">
              <w:rPr>
                <w:b w:val="0"/>
                <w:bCs w:val="0"/>
              </w:rPr>
              <w:t>termasuk</w:t>
            </w:r>
            <w:proofErr w:type="spellEnd"/>
            <w:r w:rsidRPr="005C7550">
              <w:rPr>
                <w:b w:val="0"/>
                <w:bCs w:val="0"/>
              </w:rPr>
              <w:t xml:space="preserve"> </w:t>
            </w:r>
            <w:proofErr w:type="spellStart"/>
            <w:r w:rsidRPr="005C7550">
              <w:rPr>
                <w:b w:val="0"/>
                <w:bCs w:val="0"/>
              </w:rPr>
              <w:t>lebar</w:t>
            </w:r>
            <w:proofErr w:type="spellEnd"/>
            <w:r w:rsidRPr="005C7550">
              <w:rPr>
                <w:b w:val="0"/>
                <w:bCs w:val="0"/>
              </w:rPr>
              <w:t xml:space="preserve"> bahu </w:t>
            </w:r>
            <w:proofErr w:type="spellStart"/>
            <w:r w:rsidRPr="005C7550">
              <w:rPr>
                <w:b w:val="0"/>
                <w:bCs w:val="0"/>
              </w:rPr>
              <w:t>dalam</w:t>
            </w:r>
            <w:proofErr w:type="spellEnd"/>
            <w:r w:rsidRPr="005C7550">
              <w:rPr>
                <w:b w:val="0"/>
                <w:bCs w:val="0"/>
              </w:rPr>
              <w:t>)</w:t>
            </w:r>
          </w:p>
          <w:p w14:paraId="6F948402" w14:textId="77777777" w:rsidR="00567914" w:rsidRPr="005C7550" w:rsidRDefault="00567914" w:rsidP="005C7550">
            <w:pPr>
              <w:pStyle w:val="ListParagraph"/>
              <w:spacing w:line="360" w:lineRule="auto"/>
              <w:ind w:left="325" w:hanging="319"/>
              <w:rPr>
                <w:b w:val="0"/>
                <w:bCs w:val="0"/>
              </w:rPr>
            </w:pPr>
            <w:r w:rsidRPr="005C7550">
              <w:rPr>
                <w:b w:val="0"/>
                <w:bCs w:val="0"/>
              </w:rPr>
              <w:t xml:space="preserve">Median di </w:t>
            </w:r>
            <w:proofErr w:type="spellStart"/>
            <w:r w:rsidRPr="005C7550">
              <w:rPr>
                <w:b w:val="0"/>
                <w:bCs w:val="0"/>
              </w:rPr>
              <w:t>tinggikan</w:t>
            </w:r>
            <w:proofErr w:type="spellEnd"/>
            <w:r w:rsidRPr="005C7550">
              <w:rPr>
                <w:b w:val="0"/>
                <w:bCs w:val="0"/>
              </w:rPr>
              <w:t xml:space="preserve"> = 1,5 meter </w:t>
            </w:r>
          </w:p>
        </w:tc>
        <w:tc>
          <w:tcPr>
            <w:tcW w:w="2457" w:type="dxa"/>
          </w:tcPr>
          <w:p w14:paraId="2F994487" w14:textId="77777777" w:rsidR="00567914" w:rsidRPr="00753332" w:rsidRDefault="00567914" w:rsidP="005C7550">
            <w:pPr>
              <w:pStyle w:val="ListParagraph"/>
              <w:spacing w:line="360" w:lineRule="auto"/>
              <w:ind w:left="325" w:hanging="319"/>
              <w:jc w:val="center"/>
              <w:cnfStyle w:val="000000100000" w:firstRow="0" w:lastRow="0" w:firstColumn="0" w:lastColumn="0" w:oddVBand="0" w:evenVBand="0" w:oddHBand="1" w:evenHBand="0" w:firstRowFirstColumn="0" w:firstRowLastColumn="0" w:lastRowFirstColumn="0" w:lastRowLastColumn="0"/>
            </w:pPr>
            <w:r w:rsidRPr="00753332">
              <w:t xml:space="preserve">0,5 meter (median </w:t>
            </w:r>
            <w:proofErr w:type="spellStart"/>
            <w:r w:rsidRPr="00753332">
              <w:t>tidak</w:t>
            </w:r>
            <w:proofErr w:type="spellEnd"/>
            <w:r w:rsidRPr="00753332">
              <w:t xml:space="preserve"> </w:t>
            </w:r>
            <w:proofErr w:type="spellStart"/>
            <w:r w:rsidRPr="00753332">
              <w:t>ditinggikan</w:t>
            </w:r>
            <w:proofErr w:type="spellEnd"/>
            <w:r w:rsidRPr="00753332">
              <w:t>)</w:t>
            </w:r>
          </w:p>
        </w:tc>
        <w:tc>
          <w:tcPr>
            <w:tcW w:w="2769" w:type="dxa"/>
          </w:tcPr>
          <w:p w14:paraId="25E6B601" w14:textId="77777777" w:rsidR="00567914" w:rsidRPr="00753332" w:rsidRDefault="00567914" w:rsidP="005C7550">
            <w:pPr>
              <w:pStyle w:val="ListParagraph"/>
              <w:spacing w:line="360" w:lineRule="auto"/>
              <w:ind w:left="325" w:hanging="319"/>
              <w:jc w:val="center"/>
              <w:cnfStyle w:val="000000100000" w:firstRow="0" w:lastRow="0" w:firstColumn="0" w:lastColumn="0" w:oddVBand="0" w:evenVBand="0" w:oddHBand="1" w:evenHBand="0" w:firstRowFirstColumn="0" w:firstRowLastColumn="0" w:lastRowFirstColumn="0" w:lastRowLastColumn="0"/>
            </w:pPr>
            <w:r w:rsidRPr="00753332">
              <w:t xml:space="preserve">Tidak </w:t>
            </w:r>
            <w:proofErr w:type="spellStart"/>
            <w:r w:rsidRPr="00753332">
              <w:t>Sesuai</w:t>
            </w:r>
            <w:proofErr w:type="spellEnd"/>
          </w:p>
        </w:tc>
      </w:tr>
      <w:tr w:rsidR="00567914" w:rsidRPr="00CA5252" w14:paraId="167C09D0" w14:textId="77777777" w:rsidTr="005C7550">
        <w:tc>
          <w:tcPr>
            <w:cnfStyle w:val="001000000000" w:firstRow="0" w:lastRow="0" w:firstColumn="1" w:lastColumn="0" w:oddVBand="0" w:evenVBand="0" w:oddHBand="0" w:evenHBand="0" w:firstRowFirstColumn="0" w:firstRowLastColumn="0" w:lastRowFirstColumn="0" w:lastRowLastColumn="0"/>
            <w:tcW w:w="2694" w:type="dxa"/>
          </w:tcPr>
          <w:p w14:paraId="37A4E3DF" w14:textId="77777777" w:rsidR="00567914" w:rsidRPr="005C7550" w:rsidRDefault="00567914" w:rsidP="005C7550">
            <w:pPr>
              <w:pStyle w:val="ListParagraph"/>
              <w:spacing w:line="360" w:lineRule="auto"/>
              <w:ind w:left="325" w:hanging="319"/>
              <w:rPr>
                <w:b w:val="0"/>
                <w:bCs w:val="0"/>
              </w:rPr>
            </w:pPr>
            <w:r w:rsidRPr="005C7550">
              <w:rPr>
                <w:b w:val="0"/>
                <w:bCs w:val="0"/>
              </w:rPr>
              <w:t xml:space="preserve">Lebar Badan Jalan (paling </w:t>
            </w:r>
            <w:proofErr w:type="spellStart"/>
            <w:r w:rsidRPr="005C7550">
              <w:rPr>
                <w:b w:val="0"/>
                <w:bCs w:val="0"/>
              </w:rPr>
              <w:t>kecil</w:t>
            </w:r>
            <w:proofErr w:type="spellEnd"/>
            <w:r w:rsidRPr="005C7550">
              <w:rPr>
                <w:b w:val="0"/>
                <w:bCs w:val="0"/>
              </w:rPr>
              <w:t xml:space="preserve"> 18 meter)</w:t>
            </w:r>
          </w:p>
        </w:tc>
        <w:tc>
          <w:tcPr>
            <w:tcW w:w="2457" w:type="dxa"/>
          </w:tcPr>
          <w:p w14:paraId="4BC6C4EB" w14:textId="77777777" w:rsidR="00567914" w:rsidRPr="00753332" w:rsidRDefault="00567914" w:rsidP="005C7550">
            <w:pPr>
              <w:pStyle w:val="ListParagraph"/>
              <w:spacing w:line="360" w:lineRule="auto"/>
              <w:ind w:left="325" w:hanging="319"/>
              <w:jc w:val="center"/>
              <w:cnfStyle w:val="000000000000" w:firstRow="0" w:lastRow="0" w:firstColumn="0" w:lastColumn="0" w:oddVBand="0" w:evenVBand="0" w:oddHBand="0" w:evenHBand="0" w:firstRowFirstColumn="0" w:firstRowLastColumn="0" w:lastRowFirstColumn="0" w:lastRowLastColumn="0"/>
            </w:pPr>
            <w:r w:rsidRPr="00753332">
              <w:t xml:space="preserve">14,5 </w:t>
            </w:r>
            <w:proofErr w:type="gramStart"/>
            <w:r w:rsidRPr="00753332">
              <w:t>meter</w:t>
            </w:r>
            <w:proofErr w:type="gramEnd"/>
          </w:p>
        </w:tc>
        <w:tc>
          <w:tcPr>
            <w:tcW w:w="2769" w:type="dxa"/>
          </w:tcPr>
          <w:p w14:paraId="237D3C39" w14:textId="77777777" w:rsidR="00567914" w:rsidRPr="00753332" w:rsidRDefault="00567914" w:rsidP="005C7550">
            <w:pPr>
              <w:pStyle w:val="ListParagraph"/>
              <w:spacing w:line="360" w:lineRule="auto"/>
              <w:ind w:left="325" w:hanging="319"/>
              <w:jc w:val="center"/>
              <w:cnfStyle w:val="000000000000" w:firstRow="0" w:lastRow="0" w:firstColumn="0" w:lastColumn="0" w:oddVBand="0" w:evenVBand="0" w:oddHBand="0" w:evenHBand="0" w:firstRowFirstColumn="0" w:firstRowLastColumn="0" w:lastRowFirstColumn="0" w:lastRowLastColumn="0"/>
            </w:pPr>
            <w:r w:rsidRPr="00753332">
              <w:t xml:space="preserve">Tidak </w:t>
            </w:r>
            <w:proofErr w:type="spellStart"/>
            <w:r w:rsidRPr="00753332">
              <w:t>Sesuai</w:t>
            </w:r>
            <w:proofErr w:type="spellEnd"/>
          </w:p>
        </w:tc>
      </w:tr>
      <w:tr w:rsidR="00567914" w:rsidRPr="00CA5252" w14:paraId="07ED534D" w14:textId="77777777" w:rsidTr="005C75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F911F65" w14:textId="77777777" w:rsidR="00567914" w:rsidRPr="005C7550" w:rsidRDefault="00567914" w:rsidP="005C7550">
            <w:pPr>
              <w:pStyle w:val="ListParagraph"/>
              <w:spacing w:line="360" w:lineRule="auto"/>
              <w:ind w:left="325" w:hanging="319"/>
              <w:rPr>
                <w:b w:val="0"/>
                <w:bCs w:val="0"/>
              </w:rPr>
            </w:pPr>
            <w:r w:rsidRPr="005C7550">
              <w:rPr>
                <w:b w:val="0"/>
                <w:bCs w:val="0"/>
              </w:rPr>
              <w:lastRenderedPageBreak/>
              <w:t xml:space="preserve">Lebar </w:t>
            </w:r>
            <w:proofErr w:type="spellStart"/>
            <w:r w:rsidRPr="005C7550">
              <w:rPr>
                <w:b w:val="0"/>
                <w:bCs w:val="0"/>
              </w:rPr>
              <w:t>saluran</w:t>
            </w:r>
            <w:proofErr w:type="spellEnd"/>
            <w:r w:rsidRPr="005C7550">
              <w:rPr>
                <w:b w:val="0"/>
                <w:bCs w:val="0"/>
              </w:rPr>
              <w:t xml:space="preserve"> </w:t>
            </w:r>
            <w:proofErr w:type="spellStart"/>
            <w:r w:rsidRPr="005C7550">
              <w:rPr>
                <w:b w:val="0"/>
                <w:bCs w:val="0"/>
              </w:rPr>
              <w:t>tepi</w:t>
            </w:r>
            <w:proofErr w:type="spellEnd"/>
            <w:r w:rsidRPr="005C7550">
              <w:rPr>
                <w:b w:val="0"/>
                <w:bCs w:val="0"/>
              </w:rPr>
              <w:t xml:space="preserve"> </w:t>
            </w:r>
            <w:proofErr w:type="spellStart"/>
            <w:r w:rsidRPr="005C7550">
              <w:rPr>
                <w:b w:val="0"/>
                <w:bCs w:val="0"/>
              </w:rPr>
              <w:t>jalan</w:t>
            </w:r>
            <w:proofErr w:type="spellEnd"/>
            <w:r w:rsidRPr="005C7550">
              <w:rPr>
                <w:b w:val="0"/>
                <w:bCs w:val="0"/>
              </w:rPr>
              <w:t xml:space="preserve"> paling </w:t>
            </w:r>
            <w:proofErr w:type="spellStart"/>
            <w:r w:rsidRPr="005C7550">
              <w:rPr>
                <w:b w:val="0"/>
                <w:bCs w:val="0"/>
              </w:rPr>
              <w:t>kecil</w:t>
            </w:r>
            <w:proofErr w:type="spellEnd"/>
            <w:r w:rsidRPr="005C7550">
              <w:rPr>
                <w:b w:val="0"/>
                <w:bCs w:val="0"/>
              </w:rPr>
              <w:t xml:space="preserve"> 1,2 meter</w:t>
            </w:r>
          </w:p>
        </w:tc>
        <w:tc>
          <w:tcPr>
            <w:tcW w:w="2457" w:type="dxa"/>
          </w:tcPr>
          <w:p w14:paraId="6D6E2D52" w14:textId="77777777" w:rsidR="00567914" w:rsidRPr="00753332" w:rsidRDefault="00567914" w:rsidP="005C7550">
            <w:pPr>
              <w:pStyle w:val="ListParagraph"/>
              <w:spacing w:line="360" w:lineRule="auto"/>
              <w:ind w:left="325" w:hanging="319"/>
              <w:jc w:val="center"/>
              <w:cnfStyle w:val="000000100000" w:firstRow="0" w:lastRow="0" w:firstColumn="0" w:lastColumn="0" w:oddVBand="0" w:evenVBand="0" w:oddHBand="1" w:evenHBand="0" w:firstRowFirstColumn="0" w:firstRowLastColumn="0" w:lastRowFirstColumn="0" w:lastRowLastColumn="0"/>
            </w:pPr>
            <w:r w:rsidRPr="00753332">
              <w:t>0,7 meter</w:t>
            </w:r>
          </w:p>
        </w:tc>
        <w:tc>
          <w:tcPr>
            <w:tcW w:w="2769" w:type="dxa"/>
          </w:tcPr>
          <w:p w14:paraId="36CD9581" w14:textId="77777777" w:rsidR="00567914" w:rsidRPr="00753332" w:rsidRDefault="00567914" w:rsidP="005C7550">
            <w:pPr>
              <w:pStyle w:val="ListParagraph"/>
              <w:spacing w:line="360" w:lineRule="auto"/>
              <w:ind w:left="325" w:hanging="319"/>
              <w:jc w:val="center"/>
              <w:cnfStyle w:val="000000100000" w:firstRow="0" w:lastRow="0" w:firstColumn="0" w:lastColumn="0" w:oddVBand="0" w:evenVBand="0" w:oddHBand="1" w:evenHBand="0" w:firstRowFirstColumn="0" w:firstRowLastColumn="0" w:lastRowFirstColumn="0" w:lastRowLastColumn="0"/>
            </w:pPr>
            <w:r w:rsidRPr="00753332">
              <w:t xml:space="preserve">Tidak </w:t>
            </w:r>
            <w:proofErr w:type="spellStart"/>
            <w:r w:rsidRPr="00753332">
              <w:t>Sesuai</w:t>
            </w:r>
            <w:proofErr w:type="spellEnd"/>
          </w:p>
        </w:tc>
      </w:tr>
    </w:tbl>
    <w:bookmarkEnd w:id="11"/>
    <w:p w14:paraId="36A177DB" w14:textId="19CF2C33" w:rsidR="00567914" w:rsidRPr="00D26C33" w:rsidRDefault="00D26C33" w:rsidP="00D26C33">
      <w:pPr>
        <w:pStyle w:val="ListParagraph"/>
        <w:spacing w:line="360" w:lineRule="auto"/>
        <w:ind w:left="0" w:firstLine="720"/>
        <w:rPr>
          <w:i/>
          <w:iCs/>
        </w:rPr>
      </w:pPr>
      <w:proofErr w:type="spellStart"/>
      <w:r w:rsidRPr="00D26C33">
        <w:rPr>
          <w:bCs/>
          <w:i/>
          <w:iCs/>
        </w:rPr>
        <w:t>Sumber</w:t>
      </w:r>
      <w:proofErr w:type="spellEnd"/>
      <w:r w:rsidRPr="00D26C33">
        <w:rPr>
          <w:bCs/>
          <w:i/>
          <w:iCs/>
        </w:rPr>
        <w:t xml:space="preserve"> (</w:t>
      </w:r>
      <w:proofErr w:type="spellStart"/>
      <w:r w:rsidRPr="00D26C33">
        <w:rPr>
          <w:bCs/>
          <w:i/>
          <w:iCs/>
        </w:rPr>
        <w:t>hasil</w:t>
      </w:r>
      <w:proofErr w:type="spellEnd"/>
      <w:r w:rsidRPr="00D26C33">
        <w:rPr>
          <w:bCs/>
          <w:i/>
          <w:iCs/>
        </w:rPr>
        <w:t xml:space="preserve"> </w:t>
      </w:r>
      <w:proofErr w:type="spellStart"/>
      <w:r w:rsidRPr="00D26C33">
        <w:rPr>
          <w:bCs/>
          <w:i/>
          <w:iCs/>
        </w:rPr>
        <w:t>analisis</w:t>
      </w:r>
      <w:proofErr w:type="spellEnd"/>
      <w:r w:rsidRPr="00D26C33">
        <w:rPr>
          <w:bCs/>
          <w:i/>
          <w:iCs/>
        </w:rPr>
        <w:t>, 2024)</w:t>
      </w:r>
    </w:p>
    <w:p w14:paraId="3D635255" w14:textId="6B7FDFF4" w:rsidR="00567914" w:rsidRDefault="00567914" w:rsidP="00753332">
      <w:pPr>
        <w:jc w:val="both"/>
        <w:rPr>
          <w:sz w:val="24"/>
          <w:szCs w:val="24"/>
        </w:rPr>
      </w:pPr>
      <w:proofErr w:type="spellStart"/>
      <w:r w:rsidRPr="00753332">
        <w:rPr>
          <w:sz w:val="24"/>
          <w:szCs w:val="24"/>
        </w:rPr>
        <w:t>Perbandingan</w:t>
      </w:r>
      <w:proofErr w:type="spellEnd"/>
      <w:r w:rsidRPr="00753332">
        <w:rPr>
          <w:sz w:val="24"/>
          <w:szCs w:val="24"/>
        </w:rPr>
        <w:t xml:space="preserve"> </w:t>
      </w:r>
      <w:proofErr w:type="spellStart"/>
      <w:r w:rsidRPr="00753332">
        <w:rPr>
          <w:sz w:val="24"/>
          <w:szCs w:val="24"/>
        </w:rPr>
        <w:t>kondisi</w:t>
      </w:r>
      <w:proofErr w:type="spellEnd"/>
      <w:r w:rsidRPr="00753332">
        <w:rPr>
          <w:sz w:val="24"/>
          <w:szCs w:val="24"/>
        </w:rPr>
        <w:t xml:space="preserve"> </w:t>
      </w:r>
      <w:proofErr w:type="spellStart"/>
      <w:r w:rsidRPr="00753332">
        <w:rPr>
          <w:sz w:val="24"/>
          <w:szCs w:val="24"/>
        </w:rPr>
        <w:t>geometri</w:t>
      </w:r>
      <w:proofErr w:type="spellEnd"/>
      <w:r w:rsidRPr="00753332">
        <w:rPr>
          <w:sz w:val="24"/>
          <w:szCs w:val="24"/>
        </w:rPr>
        <w:t xml:space="preserve"> Jalan </w:t>
      </w:r>
      <w:proofErr w:type="spellStart"/>
      <w:r w:rsidRPr="00753332">
        <w:rPr>
          <w:sz w:val="24"/>
          <w:szCs w:val="24"/>
        </w:rPr>
        <w:t>Mertoloyo</w:t>
      </w:r>
      <w:proofErr w:type="spellEnd"/>
      <w:r w:rsidRPr="00753332">
        <w:rPr>
          <w:sz w:val="24"/>
          <w:szCs w:val="24"/>
        </w:rPr>
        <w:t xml:space="preserve"> </w:t>
      </w:r>
      <w:proofErr w:type="spellStart"/>
      <w:r w:rsidRPr="00753332">
        <w:rPr>
          <w:sz w:val="24"/>
          <w:szCs w:val="24"/>
        </w:rPr>
        <w:t>dengan</w:t>
      </w:r>
      <w:proofErr w:type="spellEnd"/>
      <w:r w:rsidRPr="00753332">
        <w:rPr>
          <w:sz w:val="24"/>
          <w:szCs w:val="24"/>
        </w:rPr>
        <w:t xml:space="preserve"> </w:t>
      </w:r>
      <w:proofErr w:type="spellStart"/>
      <w:r w:rsidRPr="00753332">
        <w:rPr>
          <w:sz w:val="24"/>
          <w:szCs w:val="24"/>
        </w:rPr>
        <w:t>standar</w:t>
      </w:r>
      <w:proofErr w:type="spellEnd"/>
      <w:r w:rsidRPr="00753332">
        <w:rPr>
          <w:sz w:val="24"/>
          <w:szCs w:val="24"/>
        </w:rPr>
        <w:t xml:space="preserve">, </w:t>
      </w:r>
      <w:proofErr w:type="spellStart"/>
      <w:r w:rsidRPr="00753332">
        <w:rPr>
          <w:sz w:val="24"/>
          <w:szCs w:val="24"/>
        </w:rPr>
        <w:t>terdapat</w:t>
      </w:r>
      <w:proofErr w:type="spellEnd"/>
      <w:r w:rsidRPr="00753332">
        <w:rPr>
          <w:sz w:val="24"/>
          <w:szCs w:val="24"/>
        </w:rPr>
        <w:t xml:space="preserve"> </w:t>
      </w:r>
      <w:proofErr w:type="spellStart"/>
      <w:r w:rsidRPr="00753332">
        <w:rPr>
          <w:sz w:val="24"/>
          <w:szCs w:val="24"/>
        </w:rPr>
        <w:t>beberapa</w:t>
      </w:r>
      <w:proofErr w:type="spellEnd"/>
      <w:r w:rsidRPr="00753332">
        <w:rPr>
          <w:sz w:val="24"/>
          <w:szCs w:val="24"/>
        </w:rPr>
        <w:t xml:space="preserve"> </w:t>
      </w:r>
      <w:proofErr w:type="spellStart"/>
      <w:r w:rsidRPr="00753332">
        <w:rPr>
          <w:sz w:val="24"/>
          <w:szCs w:val="24"/>
        </w:rPr>
        <w:t>penyimpangan</w:t>
      </w:r>
      <w:proofErr w:type="spellEnd"/>
      <w:r w:rsidRPr="00753332">
        <w:rPr>
          <w:sz w:val="24"/>
          <w:szCs w:val="24"/>
        </w:rPr>
        <w:t xml:space="preserve"> </w:t>
      </w:r>
      <w:proofErr w:type="spellStart"/>
      <w:r w:rsidRPr="00753332">
        <w:rPr>
          <w:sz w:val="24"/>
          <w:szCs w:val="24"/>
        </w:rPr>
        <w:t>diantaranya</w:t>
      </w:r>
      <w:proofErr w:type="spellEnd"/>
      <w:r w:rsidRPr="00753332">
        <w:rPr>
          <w:sz w:val="24"/>
          <w:szCs w:val="24"/>
        </w:rPr>
        <w:t xml:space="preserve"> </w:t>
      </w:r>
      <w:proofErr w:type="spellStart"/>
      <w:r w:rsidRPr="00753332">
        <w:rPr>
          <w:sz w:val="24"/>
          <w:szCs w:val="24"/>
        </w:rPr>
        <w:t>terkait</w:t>
      </w:r>
      <w:proofErr w:type="spellEnd"/>
      <w:r w:rsidRPr="00753332">
        <w:rPr>
          <w:sz w:val="24"/>
          <w:szCs w:val="24"/>
        </w:rPr>
        <w:t xml:space="preserve"> </w:t>
      </w:r>
      <w:proofErr w:type="spellStart"/>
      <w:r w:rsidRPr="00753332">
        <w:rPr>
          <w:sz w:val="24"/>
          <w:szCs w:val="24"/>
        </w:rPr>
        <w:t>lebar</w:t>
      </w:r>
      <w:proofErr w:type="spellEnd"/>
      <w:r w:rsidRPr="00753332">
        <w:rPr>
          <w:sz w:val="24"/>
          <w:szCs w:val="24"/>
        </w:rPr>
        <w:t xml:space="preserve"> bahu </w:t>
      </w:r>
      <w:proofErr w:type="spellStart"/>
      <w:r w:rsidRPr="00753332">
        <w:rPr>
          <w:sz w:val="24"/>
          <w:szCs w:val="24"/>
        </w:rPr>
        <w:t>eksisting</w:t>
      </w:r>
      <w:proofErr w:type="spellEnd"/>
      <w:r w:rsidRPr="00753332">
        <w:rPr>
          <w:sz w:val="24"/>
          <w:szCs w:val="24"/>
        </w:rPr>
        <w:t xml:space="preserve"> yang </w:t>
      </w:r>
      <w:proofErr w:type="spellStart"/>
      <w:r w:rsidRPr="00753332">
        <w:rPr>
          <w:sz w:val="24"/>
          <w:szCs w:val="24"/>
        </w:rPr>
        <w:t>lebih</w:t>
      </w:r>
      <w:proofErr w:type="spellEnd"/>
      <w:r w:rsidRPr="00753332">
        <w:rPr>
          <w:sz w:val="24"/>
          <w:szCs w:val="24"/>
        </w:rPr>
        <w:t xml:space="preserve"> </w:t>
      </w:r>
      <w:proofErr w:type="spellStart"/>
      <w:r w:rsidRPr="00753332">
        <w:rPr>
          <w:sz w:val="24"/>
          <w:szCs w:val="24"/>
        </w:rPr>
        <w:t>kecil</w:t>
      </w:r>
      <w:proofErr w:type="spellEnd"/>
      <w:r w:rsidRPr="00753332">
        <w:rPr>
          <w:sz w:val="24"/>
          <w:szCs w:val="24"/>
        </w:rPr>
        <w:t xml:space="preserve"> </w:t>
      </w:r>
      <w:proofErr w:type="spellStart"/>
      <w:r w:rsidRPr="00753332">
        <w:rPr>
          <w:sz w:val="24"/>
          <w:szCs w:val="24"/>
        </w:rPr>
        <w:t>sekitar</w:t>
      </w:r>
      <w:proofErr w:type="spellEnd"/>
      <w:r w:rsidRPr="00753332">
        <w:rPr>
          <w:sz w:val="24"/>
          <w:szCs w:val="24"/>
        </w:rPr>
        <w:t xml:space="preserve"> </w:t>
      </w:r>
      <w:proofErr w:type="gramStart"/>
      <w:r w:rsidRPr="00753332">
        <w:rPr>
          <w:sz w:val="24"/>
          <w:szCs w:val="24"/>
        </w:rPr>
        <w:t>0,3 meter</w:t>
      </w:r>
      <w:proofErr w:type="gramEnd"/>
      <w:r w:rsidRPr="00753332">
        <w:rPr>
          <w:sz w:val="24"/>
          <w:szCs w:val="24"/>
        </w:rPr>
        <w:t xml:space="preserve"> yang </w:t>
      </w:r>
      <w:proofErr w:type="spellStart"/>
      <w:r w:rsidRPr="00753332">
        <w:rPr>
          <w:sz w:val="24"/>
          <w:szCs w:val="24"/>
        </w:rPr>
        <w:t>seharunya</w:t>
      </w:r>
      <w:proofErr w:type="spellEnd"/>
      <w:r w:rsidRPr="00753332">
        <w:rPr>
          <w:sz w:val="24"/>
          <w:szCs w:val="24"/>
        </w:rPr>
        <w:t xml:space="preserve"> </w:t>
      </w:r>
      <w:proofErr w:type="spellStart"/>
      <w:r w:rsidRPr="00753332">
        <w:rPr>
          <w:sz w:val="24"/>
          <w:szCs w:val="24"/>
        </w:rPr>
        <w:t>sebesar</w:t>
      </w:r>
      <w:proofErr w:type="spellEnd"/>
      <w:r w:rsidRPr="00753332">
        <w:rPr>
          <w:sz w:val="24"/>
          <w:szCs w:val="24"/>
        </w:rPr>
        <w:t xml:space="preserve"> 0,5 meter. </w:t>
      </w:r>
      <w:proofErr w:type="spellStart"/>
      <w:r w:rsidRPr="00753332">
        <w:rPr>
          <w:sz w:val="24"/>
          <w:szCs w:val="24"/>
        </w:rPr>
        <w:t>Kondisi</w:t>
      </w:r>
      <w:proofErr w:type="spellEnd"/>
      <w:r w:rsidRPr="00753332">
        <w:rPr>
          <w:sz w:val="24"/>
          <w:szCs w:val="24"/>
        </w:rPr>
        <w:t xml:space="preserve"> median pada </w:t>
      </w:r>
      <w:proofErr w:type="spellStart"/>
      <w:r w:rsidRPr="00753332">
        <w:rPr>
          <w:sz w:val="24"/>
          <w:szCs w:val="24"/>
        </w:rPr>
        <w:t>ruas</w:t>
      </w:r>
      <w:proofErr w:type="spellEnd"/>
      <w:r w:rsidRPr="00753332">
        <w:rPr>
          <w:sz w:val="24"/>
          <w:szCs w:val="24"/>
        </w:rPr>
        <w:t xml:space="preserve"> </w:t>
      </w:r>
      <w:proofErr w:type="spellStart"/>
      <w:r w:rsidRPr="00753332">
        <w:rPr>
          <w:sz w:val="24"/>
          <w:szCs w:val="24"/>
        </w:rPr>
        <w:t>jalan</w:t>
      </w:r>
      <w:proofErr w:type="spellEnd"/>
      <w:r w:rsidRPr="00753332">
        <w:rPr>
          <w:sz w:val="24"/>
          <w:szCs w:val="24"/>
        </w:rPr>
        <w:t xml:space="preserve"> </w:t>
      </w:r>
      <w:proofErr w:type="spellStart"/>
      <w:r w:rsidRPr="00753332">
        <w:rPr>
          <w:sz w:val="24"/>
          <w:szCs w:val="24"/>
        </w:rPr>
        <w:t>Mertoloyo</w:t>
      </w:r>
      <w:proofErr w:type="spellEnd"/>
      <w:r w:rsidRPr="00753332">
        <w:rPr>
          <w:sz w:val="24"/>
          <w:szCs w:val="24"/>
        </w:rPr>
        <w:t xml:space="preserve"> </w:t>
      </w:r>
      <w:proofErr w:type="spellStart"/>
      <w:r w:rsidRPr="00753332">
        <w:rPr>
          <w:sz w:val="24"/>
          <w:szCs w:val="24"/>
        </w:rPr>
        <w:t>seharusnya</w:t>
      </w:r>
      <w:proofErr w:type="spellEnd"/>
      <w:r w:rsidRPr="00753332">
        <w:rPr>
          <w:sz w:val="24"/>
          <w:szCs w:val="24"/>
        </w:rPr>
        <w:t xml:space="preserve"> pada </w:t>
      </w:r>
      <w:proofErr w:type="spellStart"/>
      <w:r w:rsidRPr="00753332">
        <w:rPr>
          <w:sz w:val="24"/>
          <w:szCs w:val="24"/>
        </w:rPr>
        <w:t>jalan</w:t>
      </w:r>
      <w:proofErr w:type="spellEnd"/>
      <w:r w:rsidRPr="00753332">
        <w:rPr>
          <w:sz w:val="24"/>
          <w:szCs w:val="24"/>
        </w:rPr>
        <w:t xml:space="preserve"> </w:t>
      </w:r>
      <w:proofErr w:type="spellStart"/>
      <w:r w:rsidRPr="00753332">
        <w:rPr>
          <w:sz w:val="24"/>
          <w:szCs w:val="24"/>
        </w:rPr>
        <w:t>tersebut</w:t>
      </w:r>
      <w:proofErr w:type="spellEnd"/>
      <w:r w:rsidRPr="00753332">
        <w:rPr>
          <w:sz w:val="24"/>
          <w:szCs w:val="24"/>
        </w:rPr>
        <w:t xml:space="preserve"> </w:t>
      </w:r>
      <w:proofErr w:type="spellStart"/>
      <w:r w:rsidRPr="00753332">
        <w:rPr>
          <w:sz w:val="24"/>
          <w:szCs w:val="24"/>
        </w:rPr>
        <w:t>sudah</w:t>
      </w:r>
      <w:proofErr w:type="spellEnd"/>
      <w:r w:rsidRPr="00753332">
        <w:rPr>
          <w:sz w:val="24"/>
          <w:szCs w:val="24"/>
        </w:rPr>
        <w:t xml:space="preserve"> </w:t>
      </w:r>
      <w:proofErr w:type="spellStart"/>
      <w:r w:rsidRPr="00753332">
        <w:rPr>
          <w:sz w:val="24"/>
          <w:szCs w:val="24"/>
        </w:rPr>
        <w:t>memiliki</w:t>
      </w:r>
      <w:proofErr w:type="spellEnd"/>
      <w:r w:rsidRPr="00753332">
        <w:rPr>
          <w:sz w:val="24"/>
          <w:szCs w:val="24"/>
        </w:rPr>
        <w:t xml:space="preserve"> median yang </w:t>
      </w:r>
      <w:proofErr w:type="spellStart"/>
      <w:r w:rsidRPr="00753332">
        <w:rPr>
          <w:sz w:val="24"/>
          <w:szCs w:val="24"/>
        </w:rPr>
        <w:t>ditinggikan</w:t>
      </w:r>
      <w:proofErr w:type="spellEnd"/>
      <w:r w:rsidRPr="00753332">
        <w:rPr>
          <w:sz w:val="24"/>
          <w:szCs w:val="24"/>
        </w:rPr>
        <w:t xml:space="preserve"> </w:t>
      </w:r>
      <w:proofErr w:type="spellStart"/>
      <w:r w:rsidRPr="00753332">
        <w:rPr>
          <w:sz w:val="24"/>
          <w:szCs w:val="24"/>
        </w:rPr>
        <w:t>dengan</w:t>
      </w:r>
      <w:proofErr w:type="spellEnd"/>
      <w:r w:rsidRPr="00753332">
        <w:rPr>
          <w:sz w:val="24"/>
          <w:szCs w:val="24"/>
        </w:rPr>
        <w:t xml:space="preserve"> </w:t>
      </w:r>
      <w:proofErr w:type="spellStart"/>
      <w:r w:rsidRPr="00753332">
        <w:rPr>
          <w:sz w:val="24"/>
          <w:szCs w:val="24"/>
        </w:rPr>
        <w:t>lebar</w:t>
      </w:r>
      <w:proofErr w:type="spellEnd"/>
      <w:r w:rsidRPr="00753332">
        <w:rPr>
          <w:sz w:val="24"/>
          <w:szCs w:val="24"/>
        </w:rPr>
        <w:t xml:space="preserve"> minimal </w:t>
      </w:r>
      <w:proofErr w:type="gramStart"/>
      <w:r w:rsidRPr="00753332">
        <w:rPr>
          <w:sz w:val="24"/>
          <w:szCs w:val="24"/>
        </w:rPr>
        <w:t>1,5 meter</w:t>
      </w:r>
      <w:proofErr w:type="gramEnd"/>
      <w:r w:rsidRPr="00753332">
        <w:rPr>
          <w:sz w:val="24"/>
          <w:szCs w:val="24"/>
        </w:rPr>
        <w:t xml:space="preserve"> </w:t>
      </w:r>
      <w:proofErr w:type="spellStart"/>
      <w:r w:rsidRPr="00753332">
        <w:rPr>
          <w:sz w:val="24"/>
          <w:szCs w:val="24"/>
        </w:rPr>
        <w:t>namun</w:t>
      </w:r>
      <w:proofErr w:type="spellEnd"/>
      <w:r w:rsidRPr="00753332">
        <w:rPr>
          <w:sz w:val="24"/>
          <w:szCs w:val="24"/>
        </w:rPr>
        <w:t xml:space="preserve"> </w:t>
      </w:r>
      <w:proofErr w:type="spellStart"/>
      <w:r w:rsidRPr="00753332">
        <w:rPr>
          <w:sz w:val="24"/>
          <w:szCs w:val="24"/>
        </w:rPr>
        <w:t>untuk</w:t>
      </w:r>
      <w:proofErr w:type="spellEnd"/>
      <w:r w:rsidRPr="00753332">
        <w:rPr>
          <w:sz w:val="24"/>
          <w:szCs w:val="24"/>
        </w:rPr>
        <w:t xml:space="preserve"> </w:t>
      </w:r>
      <w:proofErr w:type="spellStart"/>
      <w:r w:rsidRPr="00753332">
        <w:rPr>
          <w:sz w:val="24"/>
          <w:szCs w:val="24"/>
        </w:rPr>
        <w:t>kondisi</w:t>
      </w:r>
      <w:proofErr w:type="spellEnd"/>
      <w:r w:rsidRPr="00753332">
        <w:rPr>
          <w:sz w:val="24"/>
          <w:szCs w:val="24"/>
        </w:rPr>
        <w:t xml:space="preserve"> </w:t>
      </w:r>
      <w:proofErr w:type="spellStart"/>
      <w:r w:rsidRPr="00753332">
        <w:rPr>
          <w:sz w:val="24"/>
          <w:szCs w:val="24"/>
        </w:rPr>
        <w:t>eksisting</w:t>
      </w:r>
      <w:proofErr w:type="spellEnd"/>
      <w:r w:rsidRPr="00753332">
        <w:rPr>
          <w:sz w:val="24"/>
          <w:szCs w:val="24"/>
        </w:rPr>
        <w:t xml:space="preserve"> </w:t>
      </w:r>
      <w:proofErr w:type="spellStart"/>
      <w:r w:rsidRPr="00753332">
        <w:rPr>
          <w:sz w:val="24"/>
          <w:szCs w:val="24"/>
        </w:rPr>
        <w:t>tidak</w:t>
      </w:r>
      <w:proofErr w:type="spellEnd"/>
      <w:r w:rsidRPr="00753332">
        <w:rPr>
          <w:sz w:val="24"/>
          <w:szCs w:val="24"/>
        </w:rPr>
        <w:t xml:space="preserve"> </w:t>
      </w:r>
      <w:proofErr w:type="spellStart"/>
      <w:r w:rsidRPr="00753332">
        <w:rPr>
          <w:sz w:val="24"/>
          <w:szCs w:val="24"/>
        </w:rPr>
        <w:t>memiliki</w:t>
      </w:r>
      <w:proofErr w:type="spellEnd"/>
      <w:r w:rsidRPr="00753332">
        <w:rPr>
          <w:sz w:val="24"/>
          <w:szCs w:val="24"/>
        </w:rPr>
        <w:t xml:space="preserve"> median dan </w:t>
      </w:r>
      <w:proofErr w:type="spellStart"/>
      <w:r w:rsidRPr="00753332">
        <w:rPr>
          <w:sz w:val="24"/>
          <w:szCs w:val="24"/>
        </w:rPr>
        <w:t>hanya</w:t>
      </w:r>
      <w:proofErr w:type="spellEnd"/>
      <w:r w:rsidRPr="00753332">
        <w:rPr>
          <w:sz w:val="24"/>
          <w:szCs w:val="24"/>
        </w:rPr>
        <w:t xml:space="preserve"> </w:t>
      </w:r>
      <w:proofErr w:type="spellStart"/>
      <w:r w:rsidRPr="00753332">
        <w:rPr>
          <w:sz w:val="24"/>
          <w:szCs w:val="24"/>
        </w:rPr>
        <w:t>dibatasi</w:t>
      </w:r>
      <w:proofErr w:type="spellEnd"/>
      <w:r w:rsidRPr="00753332">
        <w:rPr>
          <w:sz w:val="24"/>
          <w:szCs w:val="24"/>
        </w:rPr>
        <w:t xml:space="preserve"> oleh </w:t>
      </w:r>
      <w:proofErr w:type="spellStart"/>
      <w:r w:rsidRPr="00753332">
        <w:rPr>
          <w:sz w:val="24"/>
          <w:szCs w:val="24"/>
        </w:rPr>
        <w:t>marka</w:t>
      </w:r>
      <w:proofErr w:type="spellEnd"/>
      <w:r w:rsidRPr="00753332">
        <w:rPr>
          <w:sz w:val="24"/>
          <w:szCs w:val="24"/>
        </w:rPr>
        <w:t xml:space="preserve"> </w:t>
      </w:r>
      <w:proofErr w:type="spellStart"/>
      <w:r w:rsidRPr="00753332">
        <w:rPr>
          <w:sz w:val="24"/>
          <w:szCs w:val="24"/>
        </w:rPr>
        <w:t>jalan</w:t>
      </w:r>
      <w:proofErr w:type="spellEnd"/>
      <w:r w:rsidRPr="00753332">
        <w:rPr>
          <w:sz w:val="24"/>
          <w:szCs w:val="24"/>
        </w:rPr>
        <w:t xml:space="preserve"> </w:t>
      </w:r>
      <w:proofErr w:type="spellStart"/>
      <w:r w:rsidRPr="00753332">
        <w:rPr>
          <w:sz w:val="24"/>
          <w:szCs w:val="24"/>
        </w:rPr>
        <w:t>dengan</w:t>
      </w:r>
      <w:proofErr w:type="spellEnd"/>
      <w:r w:rsidRPr="00753332">
        <w:rPr>
          <w:sz w:val="24"/>
          <w:szCs w:val="24"/>
        </w:rPr>
        <w:t xml:space="preserve"> </w:t>
      </w:r>
      <w:proofErr w:type="spellStart"/>
      <w:r w:rsidRPr="00753332">
        <w:rPr>
          <w:sz w:val="24"/>
          <w:szCs w:val="24"/>
        </w:rPr>
        <w:t>lebar</w:t>
      </w:r>
      <w:proofErr w:type="spellEnd"/>
      <w:r w:rsidRPr="00753332">
        <w:rPr>
          <w:sz w:val="24"/>
          <w:szCs w:val="24"/>
        </w:rPr>
        <w:t xml:space="preserve"> 0,5 meter. Selain </w:t>
      </w:r>
      <w:proofErr w:type="spellStart"/>
      <w:r w:rsidRPr="00753332">
        <w:rPr>
          <w:sz w:val="24"/>
          <w:szCs w:val="24"/>
        </w:rPr>
        <w:t>itu</w:t>
      </w:r>
      <w:proofErr w:type="spellEnd"/>
      <w:r w:rsidRPr="00753332">
        <w:rPr>
          <w:sz w:val="24"/>
          <w:szCs w:val="24"/>
        </w:rPr>
        <w:t xml:space="preserve">, </w:t>
      </w:r>
      <w:proofErr w:type="spellStart"/>
      <w:r w:rsidRPr="00753332">
        <w:rPr>
          <w:sz w:val="24"/>
          <w:szCs w:val="24"/>
        </w:rPr>
        <w:t>lebar</w:t>
      </w:r>
      <w:proofErr w:type="spellEnd"/>
      <w:r w:rsidRPr="00753332">
        <w:rPr>
          <w:sz w:val="24"/>
          <w:szCs w:val="24"/>
        </w:rPr>
        <w:t xml:space="preserve"> badan </w:t>
      </w:r>
      <w:proofErr w:type="spellStart"/>
      <w:r w:rsidRPr="00753332">
        <w:rPr>
          <w:sz w:val="24"/>
          <w:szCs w:val="24"/>
        </w:rPr>
        <w:t>jalan</w:t>
      </w:r>
      <w:proofErr w:type="spellEnd"/>
      <w:r w:rsidRPr="00753332">
        <w:rPr>
          <w:sz w:val="24"/>
          <w:szCs w:val="24"/>
        </w:rPr>
        <w:t xml:space="preserve"> juga </w:t>
      </w:r>
      <w:proofErr w:type="spellStart"/>
      <w:r w:rsidRPr="00753332">
        <w:rPr>
          <w:sz w:val="24"/>
          <w:szCs w:val="24"/>
        </w:rPr>
        <w:t>hanya</w:t>
      </w:r>
      <w:proofErr w:type="spellEnd"/>
      <w:r w:rsidRPr="00753332">
        <w:rPr>
          <w:sz w:val="24"/>
          <w:szCs w:val="24"/>
        </w:rPr>
        <w:t xml:space="preserve"> </w:t>
      </w:r>
      <w:proofErr w:type="spellStart"/>
      <w:r w:rsidRPr="00753332">
        <w:rPr>
          <w:sz w:val="24"/>
          <w:szCs w:val="24"/>
        </w:rPr>
        <w:t>sekitar</w:t>
      </w:r>
      <w:proofErr w:type="spellEnd"/>
      <w:r w:rsidRPr="00753332">
        <w:rPr>
          <w:sz w:val="24"/>
          <w:szCs w:val="24"/>
        </w:rPr>
        <w:t xml:space="preserve"> </w:t>
      </w:r>
      <w:proofErr w:type="gramStart"/>
      <w:r w:rsidRPr="00753332">
        <w:rPr>
          <w:sz w:val="24"/>
          <w:szCs w:val="24"/>
        </w:rPr>
        <w:t>14,5 meter</w:t>
      </w:r>
      <w:proofErr w:type="gramEnd"/>
      <w:r w:rsidRPr="00753332">
        <w:rPr>
          <w:sz w:val="24"/>
          <w:szCs w:val="24"/>
        </w:rPr>
        <w:t xml:space="preserve"> </w:t>
      </w:r>
      <w:proofErr w:type="spellStart"/>
      <w:r w:rsidRPr="00753332">
        <w:rPr>
          <w:sz w:val="24"/>
          <w:szCs w:val="24"/>
        </w:rPr>
        <w:t>dengan</w:t>
      </w:r>
      <w:proofErr w:type="spellEnd"/>
      <w:r w:rsidRPr="00753332">
        <w:rPr>
          <w:sz w:val="24"/>
          <w:szCs w:val="24"/>
        </w:rPr>
        <w:t xml:space="preserve"> </w:t>
      </w:r>
      <w:proofErr w:type="spellStart"/>
      <w:r w:rsidRPr="00753332">
        <w:rPr>
          <w:sz w:val="24"/>
          <w:szCs w:val="24"/>
        </w:rPr>
        <w:t>kondisi</w:t>
      </w:r>
      <w:proofErr w:type="spellEnd"/>
      <w:r w:rsidRPr="00753332">
        <w:rPr>
          <w:sz w:val="24"/>
          <w:szCs w:val="24"/>
        </w:rPr>
        <w:t xml:space="preserve"> </w:t>
      </w:r>
      <w:proofErr w:type="spellStart"/>
      <w:r w:rsidRPr="00753332">
        <w:rPr>
          <w:sz w:val="24"/>
          <w:szCs w:val="24"/>
        </w:rPr>
        <w:t>standar</w:t>
      </w:r>
      <w:proofErr w:type="spellEnd"/>
      <w:r w:rsidRPr="00753332">
        <w:rPr>
          <w:sz w:val="24"/>
          <w:szCs w:val="24"/>
        </w:rPr>
        <w:t xml:space="preserve"> </w:t>
      </w:r>
      <w:proofErr w:type="spellStart"/>
      <w:r w:rsidRPr="00753332">
        <w:rPr>
          <w:sz w:val="24"/>
          <w:szCs w:val="24"/>
        </w:rPr>
        <w:t>sekitar</w:t>
      </w:r>
      <w:proofErr w:type="spellEnd"/>
      <w:r w:rsidRPr="00753332">
        <w:rPr>
          <w:sz w:val="24"/>
          <w:szCs w:val="24"/>
        </w:rPr>
        <w:t xml:space="preserve"> 18 meter. </w:t>
      </w:r>
      <w:proofErr w:type="spellStart"/>
      <w:r w:rsidRPr="00753332">
        <w:rPr>
          <w:sz w:val="24"/>
          <w:szCs w:val="24"/>
        </w:rPr>
        <w:t>Tentu</w:t>
      </w:r>
      <w:proofErr w:type="spellEnd"/>
      <w:r w:rsidRPr="00753332">
        <w:rPr>
          <w:sz w:val="24"/>
          <w:szCs w:val="24"/>
        </w:rPr>
        <w:t xml:space="preserve"> </w:t>
      </w:r>
      <w:proofErr w:type="spellStart"/>
      <w:r w:rsidRPr="00753332">
        <w:rPr>
          <w:sz w:val="24"/>
          <w:szCs w:val="24"/>
        </w:rPr>
        <w:t>perlu</w:t>
      </w:r>
      <w:proofErr w:type="spellEnd"/>
      <w:r w:rsidRPr="00753332">
        <w:rPr>
          <w:sz w:val="24"/>
          <w:szCs w:val="24"/>
        </w:rPr>
        <w:t xml:space="preserve"> </w:t>
      </w:r>
      <w:proofErr w:type="spellStart"/>
      <w:r w:rsidRPr="00753332">
        <w:rPr>
          <w:sz w:val="24"/>
          <w:szCs w:val="24"/>
        </w:rPr>
        <w:t>adanya</w:t>
      </w:r>
      <w:proofErr w:type="spellEnd"/>
      <w:r w:rsidRPr="00753332">
        <w:rPr>
          <w:sz w:val="24"/>
          <w:szCs w:val="24"/>
        </w:rPr>
        <w:t xml:space="preserve"> </w:t>
      </w:r>
      <w:proofErr w:type="spellStart"/>
      <w:r w:rsidRPr="00753332">
        <w:rPr>
          <w:sz w:val="24"/>
          <w:szCs w:val="24"/>
        </w:rPr>
        <w:t>perbaikan</w:t>
      </w:r>
      <w:proofErr w:type="spellEnd"/>
      <w:r w:rsidRPr="00753332">
        <w:rPr>
          <w:sz w:val="24"/>
          <w:szCs w:val="24"/>
        </w:rPr>
        <w:t xml:space="preserve"> dan </w:t>
      </w:r>
      <w:proofErr w:type="spellStart"/>
      <w:r w:rsidRPr="00753332">
        <w:rPr>
          <w:sz w:val="24"/>
          <w:szCs w:val="24"/>
        </w:rPr>
        <w:t>penyesuaian</w:t>
      </w:r>
      <w:proofErr w:type="spellEnd"/>
      <w:r w:rsidRPr="00753332">
        <w:rPr>
          <w:sz w:val="24"/>
          <w:szCs w:val="24"/>
        </w:rPr>
        <w:t xml:space="preserve"> </w:t>
      </w:r>
      <w:proofErr w:type="spellStart"/>
      <w:r w:rsidRPr="00753332">
        <w:rPr>
          <w:sz w:val="24"/>
          <w:szCs w:val="24"/>
        </w:rPr>
        <w:t>terhadap</w:t>
      </w:r>
      <w:proofErr w:type="spellEnd"/>
      <w:r w:rsidRPr="00753332">
        <w:rPr>
          <w:sz w:val="24"/>
          <w:szCs w:val="24"/>
        </w:rPr>
        <w:t xml:space="preserve"> </w:t>
      </w:r>
      <w:proofErr w:type="spellStart"/>
      <w:r w:rsidRPr="00753332">
        <w:rPr>
          <w:sz w:val="24"/>
          <w:szCs w:val="24"/>
        </w:rPr>
        <w:t>kondisi</w:t>
      </w:r>
      <w:proofErr w:type="spellEnd"/>
      <w:r w:rsidRPr="00753332">
        <w:rPr>
          <w:sz w:val="24"/>
          <w:szCs w:val="24"/>
        </w:rPr>
        <w:t xml:space="preserve"> </w:t>
      </w:r>
      <w:proofErr w:type="spellStart"/>
      <w:r w:rsidRPr="00753332">
        <w:rPr>
          <w:sz w:val="24"/>
          <w:szCs w:val="24"/>
        </w:rPr>
        <w:t>standar</w:t>
      </w:r>
      <w:proofErr w:type="spellEnd"/>
      <w:r w:rsidRPr="00753332">
        <w:rPr>
          <w:sz w:val="24"/>
          <w:szCs w:val="24"/>
        </w:rPr>
        <w:t xml:space="preserve"> yang </w:t>
      </w:r>
      <w:proofErr w:type="spellStart"/>
      <w:r w:rsidRPr="00753332">
        <w:rPr>
          <w:sz w:val="24"/>
          <w:szCs w:val="24"/>
        </w:rPr>
        <w:t>ada</w:t>
      </w:r>
      <w:proofErr w:type="spellEnd"/>
      <w:r w:rsidRPr="00753332">
        <w:rPr>
          <w:sz w:val="24"/>
          <w:szCs w:val="24"/>
        </w:rPr>
        <w:t xml:space="preserve"> </w:t>
      </w:r>
      <w:proofErr w:type="spellStart"/>
      <w:r w:rsidRPr="00753332">
        <w:rPr>
          <w:sz w:val="24"/>
          <w:szCs w:val="24"/>
        </w:rPr>
        <w:t>untuk</w:t>
      </w:r>
      <w:proofErr w:type="spellEnd"/>
      <w:r w:rsidRPr="00753332">
        <w:rPr>
          <w:sz w:val="24"/>
          <w:szCs w:val="24"/>
        </w:rPr>
        <w:t xml:space="preserve"> </w:t>
      </w:r>
      <w:proofErr w:type="spellStart"/>
      <w:r w:rsidRPr="00753332">
        <w:rPr>
          <w:sz w:val="24"/>
          <w:szCs w:val="24"/>
        </w:rPr>
        <w:t>meningkatkan</w:t>
      </w:r>
      <w:proofErr w:type="spellEnd"/>
      <w:r w:rsidRPr="00753332">
        <w:rPr>
          <w:sz w:val="24"/>
          <w:szCs w:val="24"/>
        </w:rPr>
        <w:t xml:space="preserve"> </w:t>
      </w:r>
      <w:proofErr w:type="spellStart"/>
      <w:r w:rsidRPr="00753332">
        <w:rPr>
          <w:sz w:val="24"/>
          <w:szCs w:val="24"/>
        </w:rPr>
        <w:t>keselamatan</w:t>
      </w:r>
      <w:proofErr w:type="spellEnd"/>
      <w:r w:rsidRPr="00753332">
        <w:rPr>
          <w:sz w:val="24"/>
          <w:szCs w:val="24"/>
        </w:rPr>
        <w:t xml:space="preserve"> </w:t>
      </w:r>
      <w:proofErr w:type="spellStart"/>
      <w:r w:rsidRPr="00753332">
        <w:rPr>
          <w:sz w:val="24"/>
          <w:szCs w:val="24"/>
        </w:rPr>
        <w:t>jalan</w:t>
      </w:r>
      <w:proofErr w:type="spellEnd"/>
      <w:r w:rsidRPr="00753332">
        <w:rPr>
          <w:sz w:val="24"/>
          <w:szCs w:val="24"/>
        </w:rPr>
        <w:t xml:space="preserve"> pada </w:t>
      </w:r>
      <w:proofErr w:type="spellStart"/>
      <w:r w:rsidRPr="00753332">
        <w:rPr>
          <w:sz w:val="24"/>
          <w:szCs w:val="24"/>
        </w:rPr>
        <w:t>ruas</w:t>
      </w:r>
      <w:proofErr w:type="spellEnd"/>
      <w:r w:rsidRPr="00753332">
        <w:rPr>
          <w:sz w:val="24"/>
          <w:szCs w:val="24"/>
        </w:rPr>
        <w:t xml:space="preserve"> Jalan </w:t>
      </w:r>
      <w:proofErr w:type="spellStart"/>
      <w:r w:rsidRPr="00753332">
        <w:rPr>
          <w:sz w:val="24"/>
          <w:szCs w:val="24"/>
        </w:rPr>
        <w:t>Mertoloyo</w:t>
      </w:r>
      <w:proofErr w:type="spellEnd"/>
      <w:r w:rsidRPr="00753332">
        <w:rPr>
          <w:sz w:val="24"/>
          <w:szCs w:val="24"/>
        </w:rPr>
        <w:t>.</w:t>
      </w:r>
    </w:p>
    <w:p w14:paraId="5C5417D4" w14:textId="77777777" w:rsidR="00D26C33" w:rsidRPr="00753332" w:rsidRDefault="00D26C33" w:rsidP="00753332">
      <w:pPr>
        <w:jc w:val="both"/>
        <w:rPr>
          <w:sz w:val="24"/>
          <w:szCs w:val="24"/>
        </w:rPr>
      </w:pPr>
    </w:p>
    <w:p w14:paraId="158587DC" w14:textId="6BA47894" w:rsidR="00567914" w:rsidRPr="00D26C33" w:rsidRDefault="00567914" w:rsidP="00567914">
      <w:pPr>
        <w:pStyle w:val="ListParagraph"/>
        <w:spacing w:line="360" w:lineRule="auto"/>
        <w:ind w:left="0"/>
        <w:jc w:val="center"/>
      </w:pPr>
      <w:bookmarkStart w:id="12" w:name="_Toc170659233"/>
      <w:bookmarkStart w:id="13" w:name="_Toc170977926"/>
      <w:bookmarkStart w:id="14" w:name="_Toc171751908"/>
      <w:bookmarkStart w:id="15" w:name="_Toc172192973"/>
      <w:r w:rsidRPr="00D26C33">
        <w:rPr>
          <w:b/>
          <w:bCs/>
        </w:rPr>
        <w:t xml:space="preserve">Tabel </w:t>
      </w:r>
      <w:proofErr w:type="gramStart"/>
      <w:r w:rsidR="00D26C33">
        <w:rPr>
          <w:b/>
          <w:bCs/>
        </w:rPr>
        <w:t>3.</w:t>
      </w:r>
      <w:r w:rsidRPr="00D26C33">
        <w:t>Perbandingan</w:t>
      </w:r>
      <w:proofErr w:type="gramEnd"/>
      <w:r w:rsidRPr="00D26C33">
        <w:t xml:space="preserve"> </w:t>
      </w:r>
      <w:proofErr w:type="spellStart"/>
      <w:r w:rsidRPr="00D26C33">
        <w:t>Kondisi</w:t>
      </w:r>
      <w:proofErr w:type="spellEnd"/>
      <w:r w:rsidRPr="00D26C33">
        <w:t xml:space="preserve"> </w:t>
      </w:r>
      <w:proofErr w:type="spellStart"/>
      <w:r w:rsidRPr="00D26C33">
        <w:t>Geometri</w:t>
      </w:r>
      <w:proofErr w:type="spellEnd"/>
      <w:r w:rsidRPr="00D26C33">
        <w:t xml:space="preserve"> Jalan Yos Sudarso</w:t>
      </w:r>
      <w:bookmarkEnd w:id="12"/>
      <w:bookmarkEnd w:id="13"/>
      <w:r w:rsidRPr="00D26C33">
        <w:t xml:space="preserve"> (</w:t>
      </w:r>
      <w:proofErr w:type="spellStart"/>
      <w:r w:rsidRPr="00D26C33">
        <w:t>Segmen</w:t>
      </w:r>
      <w:proofErr w:type="spellEnd"/>
      <w:r w:rsidRPr="00D26C33">
        <w:t xml:space="preserve"> 2)</w:t>
      </w:r>
      <w:bookmarkEnd w:id="14"/>
      <w:bookmarkEnd w:id="15"/>
    </w:p>
    <w:tbl>
      <w:tblPr>
        <w:tblStyle w:val="PlainTable2"/>
        <w:tblW w:w="0" w:type="auto"/>
        <w:tblLook w:val="04A0" w:firstRow="1" w:lastRow="0" w:firstColumn="1" w:lastColumn="0" w:noHBand="0" w:noVBand="1"/>
      </w:tblPr>
      <w:tblGrid>
        <w:gridCol w:w="5077"/>
        <w:gridCol w:w="1723"/>
        <w:gridCol w:w="1722"/>
      </w:tblGrid>
      <w:tr w:rsidR="00567914" w:rsidRPr="00CA5252" w14:paraId="7678669D" w14:textId="77777777" w:rsidTr="005C75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B9BA72" w14:textId="77777777" w:rsidR="00567914" w:rsidRPr="00753332" w:rsidRDefault="00567914" w:rsidP="00B45D80">
            <w:pPr>
              <w:pStyle w:val="ListParagraph"/>
              <w:spacing w:line="360" w:lineRule="auto"/>
              <w:ind w:left="0"/>
              <w:jc w:val="center"/>
              <w:rPr>
                <w:b w:val="0"/>
                <w:bCs w:val="0"/>
              </w:rPr>
            </w:pPr>
            <w:bookmarkStart w:id="16" w:name="_Hlk170645838"/>
            <w:proofErr w:type="spellStart"/>
            <w:r w:rsidRPr="00753332">
              <w:t>Standar</w:t>
            </w:r>
            <w:proofErr w:type="spellEnd"/>
          </w:p>
        </w:tc>
        <w:tc>
          <w:tcPr>
            <w:tcW w:w="0" w:type="auto"/>
          </w:tcPr>
          <w:p w14:paraId="763271BD" w14:textId="77777777" w:rsidR="00567914" w:rsidRPr="00753332" w:rsidRDefault="00567914" w:rsidP="00B45D80">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753332">
              <w:t>Kondisi</w:t>
            </w:r>
            <w:proofErr w:type="spellEnd"/>
            <w:r w:rsidRPr="00753332">
              <w:t xml:space="preserve"> </w:t>
            </w:r>
            <w:proofErr w:type="spellStart"/>
            <w:r w:rsidRPr="00753332">
              <w:t>Eksisting</w:t>
            </w:r>
            <w:proofErr w:type="spellEnd"/>
          </w:p>
        </w:tc>
        <w:tc>
          <w:tcPr>
            <w:tcW w:w="0" w:type="auto"/>
          </w:tcPr>
          <w:p w14:paraId="0842670F" w14:textId="77777777" w:rsidR="00567914" w:rsidRPr="00753332" w:rsidRDefault="00567914" w:rsidP="00B45D80">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753332">
              <w:t>Ya/Tidak (</w:t>
            </w:r>
            <w:proofErr w:type="spellStart"/>
            <w:r w:rsidRPr="00753332">
              <w:t>sesuai</w:t>
            </w:r>
            <w:proofErr w:type="spellEnd"/>
            <w:r w:rsidRPr="00753332">
              <w:t>)</w:t>
            </w:r>
          </w:p>
        </w:tc>
      </w:tr>
      <w:tr w:rsidR="00567914" w:rsidRPr="00CA5252" w14:paraId="0FF1C2C6" w14:textId="77777777" w:rsidTr="005C75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058FC6" w14:textId="77777777" w:rsidR="00567914" w:rsidRPr="005C7550" w:rsidRDefault="00567914" w:rsidP="00B45D80">
            <w:pPr>
              <w:pStyle w:val="ListParagraph"/>
              <w:spacing w:line="360" w:lineRule="auto"/>
              <w:ind w:left="0"/>
              <w:rPr>
                <w:b w:val="0"/>
                <w:bCs w:val="0"/>
              </w:rPr>
            </w:pPr>
            <w:r w:rsidRPr="005C7550">
              <w:rPr>
                <w:b w:val="0"/>
                <w:bCs w:val="0"/>
              </w:rPr>
              <w:t xml:space="preserve">Lebar </w:t>
            </w:r>
            <w:proofErr w:type="spellStart"/>
            <w:r w:rsidRPr="005C7550">
              <w:rPr>
                <w:b w:val="0"/>
                <w:bCs w:val="0"/>
              </w:rPr>
              <w:t>jalur</w:t>
            </w:r>
            <w:proofErr w:type="spellEnd"/>
            <w:r w:rsidRPr="005C7550">
              <w:rPr>
                <w:b w:val="0"/>
                <w:bCs w:val="0"/>
              </w:rPr>
              <w:t xml:space="preserve"> </w:t>
            </w:r>
            <w:proofErr w:type="spellStart"/>
            <w:r w:rsidRPr="005C7550">
              <w:rPr>
                <w:b w:val="0"/>
                <w:bCs w:val="0"/>
              </w:rPr>
              <w:t>eksisting</w:t>
            </w:r>
            <w:proofErr w:type="spellEnd"/>
            <w:r w:rsidRPr="005C7550">
              <w:rPr>
                <w:b w:val="0"/>
                <w:bCs w:val="0"/>
              </w:rPr>
              <w:t xml:space="preserve"> (7 meter – 7,5 meter)</w:t>
            </w:r>
          </w:p>
        </w:tc>
        <w:tc>
          <w:tcPr>
            <w:tcW w:w="0" w:type="auto"/>
          </w:tcPr>
          <w:p w14:paraId="6469406C" w14:textId="77777777" w:rsidR="00567914" w:rsidRPr="00753332" w:rsidRDefault="00567914" w:rsidP="00B45D80">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pPr>
            <w:r w:rsidRPr="00753332">
              <w:t xml:space="preserve">7 </w:t>
            </w:r>
            <w:proofErr w:type="gramStart"/>
            <w:r w:rsidRPr="00753332">
              <w:t>meter</w:t>
            </w:r>
            <w:proofErr w:type="gramEnd"/>
          </w:p>
        </w:tc>
        <w:tc>
          <w:tcPr>
            <w:tcW w:w="0" w:type="auto"/>
          </w:tcPr>
          <w:p w14:paraId="34D9507E" w14:textId="77777777" w:rsidR="00567914" w:rsidRPr="00753332" w:rsidRDefault="00567914" w:rsidP="00B45D80">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pPr>
            <w:proofErr w:type="spellStart"/>
            <w:r w:rsidRPr="00753332">
              <w:t>Sesuai</w:t>
            </w:r>
            <w:proofErr w:type="spellEnd"/>
            <w:r w:rsidRPr="00753332">
              <w:t xml:space="preserve"> </w:t>
            </w:r>
          </w:p>
        </w:tc>
      </w:tr>
      <w:tr w:rsidR="00567914" w:rsidRPr="00CA5252" w14:paraId="59A46F55" w14:textId="77777777" w:rsidTr="005C7550">
        <w:tc>
          <w:tcPr>
            <w:cnfStyle w:val="001000000000" w:firstRow="0" w:lastRow="0" w:firstColumn="1" w:lastColumn="0" w:oddVBand="0" w:evenVBand="0" w:oddHBand="0" w:evenHBand="0" w:firstRowFirstColumn="0" w:firstRowLastColumn="0" w:lastRowFirstColumn="0" w:lastRowLastColumn="0"/>
            <w:tcW w:w="0" w:type="auto"/>
          </w:tcPr>
          <w:p w14:paraId="48C9E6F8" w14:textId="77777777" w:rsidR="00567914" w:rsidRPr="005C7550" w:rsidRDefault="00567914" w:rsidP="00B45D80">
            <w:pPr>
              <w:pStyle w:val="ListParagraph"/>
              <w:spacing w:line="360" w:lineRule="auto"/>
              <w:ind w:left="0"/>
              <w:rPr>
                <w:b w:val="0"/>
                <w:bCs w:val="0"/>
              </w:rPr>
            </w:pPr>
            <w:r w:rsidRPr="005C7550">
              <w:rPr>
                <w:b w:val="0"/>
                <w:bCs w:val="0"/>
              </w:rPr>
              <w:t>Lebar Bahu (0,50 meter)</w:t>
            </w:r>
          </w:p>
        </w:tc>
        <w:tc>
          <w:tcPr>
            <w:tcW w:w="0" w:type="auto"/>
          </w:tcPr>
          <w:p w14:paraId="04AE850D" w14:textId="77777777" w:rsidR="00567914" w:rsidRPr="00753332" w:rsidRDefault="00567914" w:rsidP="00B45D80">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pPr>
            <w:r w:rsidRPr="00753332">
              <w:t>0,2 meter</w:t>
            </w:r>
          </w:p>
        </w:tc>
        <w:tc>
          <w:tcPr>
            <w:tcW w:w="0" w:type="auto"/>
          </w:tcPr>
          <w:p w14:paraId="3632E5BE" w14:textId="77777777" w:rsidR="00567914" w:rsidRPr="00753332" w:rsidRDefault="00567914" w:rsidP="00B45D80">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pPr>
            <w:r w:rsidRPr="00753332">
              <w:t xml:space="preserve">Tidak </w:t>
            </w:r>
            <w:proofErr w:type="spellStart"/>
            <w:r w:rsidRPr="00753332">
              <w:t>sesuai</w:t>
            </w:r>
            <w:proofErr w:type="spellEnd"/>
          </w:p>
        </w:tc>
      </w:tr>
      <w:tr w:rsidR="00567914" w:rsidRPr="00CA5252" w14:paraId="6B42B83C" w14:textId="77777777" w:rsidTr="005C7550">
        <w:trPr>
          <w:cnfStyle w:val="000000100000" w:firstRow="0" w:lastRow="0" w:firstColumn="0" w:lastColumn="0" w:oddVBand="0" w:evenVBand="0" w:oddHBand="1"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0" w:type="auto"/>
          </w:tcPr>
          <w:p w14:paraId="144FEA65" w14:textId="77777777" w:rsidR="00567914" w:rsidRPr="005C7550" w:rsidRDefault="00567914" w:rsidP="00B45D80">
            <w:pPr>
              <w:pStyle w:val="ListParagraph"/>
              <w:spacing w:line="360" w:lineRule="auto"/>
              <w:ind w:left="0"/>
              <w:rPr>
                <w:b w:val="0"/>
                <w:bCs w:val="0"/>
              </w:rPr>
            </w:pPr>
            <w:r w:rsidRPr="005C7550">
              <w:rPr>
                <w:b w:val="0"/>
                <w:bCs w:val="0"/>
              </w:rPr>
              <w:t xml:space="preserve">Median di </w:t>
            </w:r>
            <w:proofErr w:type="spellStart"/>
            <w:r w:rsidRPr="005C7550">
              <w:rPr>
                <w:b w:val="0"/>
                <w:bCs w:val="0"/>
              </w:rPr>
              <w:t>rendahkan</w:t>
            </w:r>
            <w:proofErr w:type="spellEnd"/>
            <w:r w:rsidRPr="005C7550">
              <w:rPr>
                <w:b w:val="0"/>
                <w:bCs w:val="0"/>
              </w:rPr>
              <w:t xml:space="preserve"> = 9 meter (</w:t>
            </w:r>
            <w:proofErr w:type="spellStart"/>
            <w:r w:rsidRPr="005C7550">
              <w:rPr>
                <w:b w:val="0"/>
                <w:bCs w:val="0"/>
              </w:rPr>
              <w:t>termasuk</w:t>
            </w:r>
            <w:proofErr w:type="spellEnd"/>
            <w:r w:rsidRPr="005C7550">
              <w:rPr>
                <w:b w:val="0"/>
                <w:bCs w:val="0"/>
              </w:rPr>
              <w:t xml:space="preserve"> </w:t>
            </w:r>
            <w:proofErr w:type="spellStart"/>
            <w:r w:rsidRPr="005C7550">
              <w:rPr>
                <w:b w:val="0"/>
                <w:bCs w:val="0"/>
              </w:rPr>
              <w:t>lebar</w:t>
            </w:r>
            <w:proofErr w:type="spellEnd"/>
            <w:r w:rsidRPr="005C7550">
              <w:rPr>
                <w:b w:val="0"/>
                <w:bCs w:val="0"/>
              </w:rPr>
              <w:t xml:space="preserve"> bahu </w:t>
            </w:r>
            <w:proofErr w:type="spellStart"/>
            <w:r w:rsidRPr="005C7550">
              <w:rPr>
                <w:b w:val="0"/>
                <w:bCs w:val="0"/>
              </w:rPr>
              <w:t>dalam</w:t>
            </w:r>
            <w:proofErr w:type="spellEnd"/>
            <w:r w:rsidRPr="005C7550">
              <w:rPr>
                <w:b w:val="0"/>
                <w:bCs w:val="0"/>
              </w:rPr>
              <w:t>)</w:t>
            </w:r>
          </w:p>
          <w:p w14:paraId="58DFE85A" w14:textId="77777777" w:rsidR="00567914" w:rsidRPr="005C7550" w:rsidRDefault="00567914" w:rsidP="00B45D80">
            <w:pPr>
              <w:pStyle w:val="ListParagraph"/>
              <w:spacing w:line="360" w:lineRule="auto"/>
              <w:ind w:left="0"/>
              <w:rPr>
                <w:b w:val="0"/>
                <w:bCs w:val="0"/>
              </w:rPr>
            </w:pPr>
            <w:r w:rsidRPr="005C7550">
              <w:rPr>
                <w:b w:val="0"/>
                <w:bCs w:val="0"/>
              </w:rPr>
              <w:t xml:space="preserve">Median di </w:t>
            </w:r>
            <w:proofErr w:type="spellStart"/>
            <w:r w:rsidRPr="005C7550">
              <w:rPr>
                <w:b w:val="0"/>
                <w:bCs w:val="0"/>
              </w:rPr>
              <w:t>tinggikan</w:t>
            </w:r>
            <w:proofErr w:type="spellEnd"/>
            <w:r w:rsidRPr="005C7550">
              <w:rPr>
                <w:b w:val="0"/>
                <w:bCs w:val="0"/>
              </w:rPr>
              <w:t xml:space="preserve"> = 1,5 meter </w:t>
            </w:r>
          </w:p>
        </w:tc>
        <w:tc>
          <w:tcPr>
            <w:tcW w:w="0" w:type="auto"/>
          </w:tcPr>
          <w:p w14:paraId="20E19F5C" w14:textId="77777777" w:rsidR="00567914" w:rsidRPr="00753332" w:rsidRDefault="00567914" w:rsidP="00B45D80">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pPr>
            <w:r w:rsidRPr="00753332">
              <w:t xml:space="preserve">1 meter </w:t>
            </w:r>
          </w:p>
        </w:tc>
        <w:tc>
          <w:tcPr>
            <w:tcW w:w="0" w:type="auto"/>
          </w:tcPr>
          <w:p w14:paraId="0AAB5E06" w14:textId="77777777" w:rsidR="00567914" w:rsidRPr="00753332" w:rsidRDefault="00567914" w:rsidP="00B45D80">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pPr>
            <w:r w:rsidRPr="00753332">
              <w:t xml:space="preserve">Tidak </w:t>
            </w:r>
            <w:proofErr w:type="spellStart"/>
            <w:r w:rsidRPr="00753332">
              <w:t>Sesuai</w:t>
            </w:r>
            <w:proofErr w:type="spellEnd"/>
          </w:p>
        </w:tc>
      </w:tr>
      <w:tr w:rsidR="00567914" w:rsidRPr="00CA5252" w14:paraId="74055F28" w14:textId="77777777" w:rsidTr="005C7550">
        <w:tc>
          <w:tcPr>
            <w:cnfStyle w:val="001000000000" w:firstRow="0" w:lastRow="0" w:firstColumn="1" w:lastColumn="0" w:oddVBand="0" w:evenVBand="0" w:oddHBand="0" w:evenHBand="0" w:firstRowFirstColumn="0" w:firstRowLastColumn="0" w:lastRowFirstColumn="0" w:lastRowLastColumn="0"/>
            <w:tcW w:w="0" w:type="auto"/>
          </w:tcPr>
          <w:p w14:paraId="79A2CE81" w14:textId="77777777" w:rsidR="00567914" w:rsidRPr="005C7550" w:rsidRDefault="00567914" w:rsidP="00B45D80">
            <w:pPr>
              <w:pStyle w:val="ListParagraph"/>
              <w:spacing w:line="360" w:lineRule="auto"/>
              <w:ind w:left="0"/>
              <w:rPr>
                <w:b w:val="0"/>
                <w:bCs w:val="0"/>
              </w:rPr>
            </w:pPr>
            <w:r w:rsidRPr="005C7550">
              <w:rPr>
                <w:b w:val="0"/>
                <w:bCs w:val="0"/>
              </w:rPr>
              <w:t xml:space="preserve">Lebar Badan Jalan (paling </w:t>
            </w:r>
            <w:proofErr w:type="spellStart"/>
            <w:r w:rsidRPr="005C7550">
              <w:rPr>
                <w:b w:val="0"/>
                <w:bCs w:val="0"/>
              </w:rPr>
              <w:t>kecil</w:t>
            </w:r>
            <w:proofErr w:type="spellEnd"/>
            <w:r w:rsidRPr="005C7550">
              <w:rPr>
                <w:b w:val="0"/>
                <w:bCs w:val="0"/>
              </w:rPr>
              <w:t xml:space="preserve"> 18 meter)</w:t>
            </w:r>
          </w:p>
        </w:tc>
        <w:tc>
          <w:tcPr>
            <w:tcW w:w="0" w:type="auto"/>
          </w:tcPr>
          <w:p w14:paraId="75D91CAD" w14:textId="77777777" w:rsidR="00567914" w:rsidRPr="00753332" w:rsidRDefault="00567914" w:rsidP="00B45D80">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pPr>
            <w:r w:rsidRPr="00753332">
              <w:t xml:space="preserve">15,6 </w:t>
            </w:r>
            <w:proofErr w:type="gramStart"/>
            <w:r w:rsidRPr="00753332">
              <w:t>meter</w:t>
            </w:r>
            <w:proofErr w:type="gramEnd"/>
          </w:p>
        </w:tc>
        <w:tc>
          <w:tcPr>
            <w:tcW w:w="0" w:type="auto"/>
          </w:tcPr>
          <w:p w14:paraId="252E15C1" w14:textId="77777777" w:rsidR="00567914" w:rsidRPr="00753332" w:rsidRDefault="00567914" w:rsidP="00B45D80">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pPr>
            <w:r w:rsidRPr="00753332">
              <w:t xml:space="preserve">Tidak </w:t>
            </w:r>
            <w:proofErr w:type="spellStart"/>
            <w:r w:rsidRPr="00753332">
              <w:t>Sesuai</w:t>
            </w:r>
            <w:proofErr w:type="spellEnd"/>
          </w:p>
        </w:tc>
      </w:tr>
      <w:tr w:rsidR="00567914" w:rsidRPr="00D26C33" w14:paraId="68DEDD4E" w14:textId="77777777" w:rsidTr="005C755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auto"/>
          </w:tcPr>
          <w:p w14:paraId="0D207DC4" w14:textId="77777777" w:rsidR="00567914" w:rsidRPr="00D26C33" w:rsidRDefault="00567914" w:rsidP="00B45D80">
            <w:pPr>
              <w:pStyle w:val="ListParagraph"/>
              <w:spacing w:line="360" w:lineRule="auto"/>
              <w:ind w:left="0"/>
              <w:rPr>
                <w:b w:val="0"/>
                <w:bCs w:val="0"/>
              </w:rPr>
            </w:pPr>
            <w:r w:rsidRPr="00D26C33">
              <w:rPr>
                <w:b w:val="0"/>
                <w:bCs w:val="0"/>
              </w:rPr>
              <w:t xml:space="preserve">Lebar </w:t>
            </w:r>
            <w:proofErr w:type="spellStart"/>
            <w:r w:rsidRPr="00D26C33">
              <w:rPr>
                <w:b w:val="0"/>
                <w:bCs w:val="0"/>
              </w:rPr>
              <w:t>saluran</w:t>
            </w:r>
            <w:proofErr w:type="spellEnd"/>
            <w:r w:rsidRPr="00D26C33">
              <w:rPr>
                <w:b w:val="0"/>
                <w:bCs w:val="0"/>
              </w:rPr>
              <w:t xml:space="preserve"> </w:t>
            </w:r>
            <w:proofErr w:type="spellStart"/>
            <w:r w:rsidRPr="00D26C33">
              <w:rPr>
                <w:b w:val="0"/>
                <w:bCs w:val="0"/>
              </w:rPr>
              <w:t>tepi</w:t>
            </w:r>
            <w:proofErr w:type="spellEnd"/>
            <w:r w:rsidRPr="00D26C33">
              <w:rPr>
                <w:b w:val="0"/>
                <w:bCs w:val="0"/>
              </w:rPr>
              <w:t xml:space="preserve"> </w:t>
            </w:r>
            <w:proofErr w:type="spellStart"/>
            <w:r w:rsidRPr="00D26C33">
              <w:rPr>
                <w:b w:val="0"/>
                <w:bCs w:val="0"/>
              </w:rPr>
              <w:t>jalan</w:t>
            </w:r>
            <w:proofErr w:type="spellEnd"/>
            <w:r w:rsidRPr="00D26C33">
              <w:rPr>
                <w:b w:val="0"/>
                <w:bCs w:val="0"/>
              </w:rPr>
              <w:t xml:space="preserve"> paling </w:t>
            </w:r>
            <w:proofErr w:type="spellStart"/>
            <w:r w:rsidRPr="00D26C33">
              <w:rPr>
                <w:b w:val="0"/>
                <w:bCs w:val="0"/>
              </w:rPr>
              <w:t>kecil</w:t>
            </w:r>
            <w:proofErr w:type="spellEnd"/>
            <w:r w:rsidRPr="00D26C33">
              <w:rPr>
                <w:b w:val="0"/>
                <w:bCs w:val="0"/>
              </w:rPr>
              <w:t xml:space="preserve"> 1,2 meter</w:t>
            </w:r>
          </w:p>
        </w:tc>
        <w:tc>
          <w:tcPr>
            <w:tcW w:w="0" w:type="auto"/>
          </w:tcPr>
          <w:p w14:paraId="328581F9" w14:textId="77777777" w:rsidR="00567914" w:rsidRPr="00D26C33" w:rsidRDefault="00567914" w:rsidP="00B45D80">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pPr>
            <w:r w:rsidRPr="00D26C33">
              <w:t xml:space="preserve">1,5 </w:t>
            </w:r>
            <w:proofErr w:type="gramStart"/>
            <w:r w:rsidRPr="00D26C33">
              <w:t>meter</w:t>
            </w:r>
            <w:proofErr w:type="gramEnd"/>
          </w:p>
        </w:tc>
        <w:tc>
          <w:tcPr>
            <w:tcW w:w="0" w:type="auto"/>
          </w:tcPr>
          <w:p w14:paraId="46D80905" w14:textId="77777777" w:rsidR="00567914" w:rsidRPr="00D26C33" w:rsidRDefault="00567914" w:rsidP="00B45D80">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pPr>
            <w:proofErr w:type="spellStart"/>
            <w:r w:rsidRPr="00D26C33">
              <w:t>sesuai</w:t>
            </w:r>
            <w:proofErr w:type="spellEnd"/>
          </w:p>
        </w:tc>
      </w:tr>
    </w:tbl>
    <w:bookmarkEnd w:id="16"/>
    <w:p w14:paraId="5DFACBEE" w14:textId="0601C9DC" w:rsidR="00D26C33" w:rsidRPr="00D26C33" w:rsidRDefault="00D26C33" w:rsidP="00D26C33">
      <w:pPr>
        <w:pStyle w:val="ListParagraph"/>
        <w:spacing w:line="360" w:lineRule="auto"/>
        <w:ind w:left="0"/>
        <w:rPr>
          <w:i/>
          <w:iCs/>
        </w:rPr>
      </w:pPr>
      <w:proofErr w:type="spellStart"/>
      <w:r w:rsidRPr="00D26C33">
        <w:rPr>
          <w:bCs/>
          <w:i/>
          <w:iCs/>
        </w:rPr>
        <w:t>Sumber</w:t>
      </w:r>
      <w:proofErr w:type="spellEnd"/>
      <w:r w:rsidRPr="00D26C33">
        <w:rPr>
          <w:bCs/>
          <w:i/>
          <w:iCs/>
        </w:rPr>
        <w:t xml:space="preserve"> (</w:t>
      </w:r>
      <w:proofErr w:type="spellStart"/>
      <w:r w:rsidRPr="00D26C33">
        <w:rPr>
          <w:bCs/>
          <w:i/>
          <w:iCs/>
        </w:rPr>
        <w:t>hasil</w:t>
      </w:r>
      <w:proofErr w:type="spellEnd"/>
      <w:r w:rsidRPr="00D26C33">
        <w:rPr>
          <w:bCs/>
          <w:i/>
          <w:iCs/>
        </w:rPr>
        <w:t xml:space="preserve"> </w:t>
      </w:r>
      <w:proofErr w:type="spellStart"/>
      <w:r w:rsidRPr="00D26C33">
        <w:rPr>
          <w:bCs/>
          <w:i/>
          <w:iCs/>
        </w:rPr>
        <w:t>analisis</w:t>
      </w:r>
      <w:proofErr w:type="spellEnd"/>
      <w:r w:rsidRPr="00D26C33">
        <w:rPr>
          <w:bCs/>
          <w:i/>
          <w:iCs/>
        </w:rPr>
        <w:t>, 2024)</w:t>
      </w:r>
    </w:p>
    <w:p w14:paraId="27AD0E89" w14:textId="21AE86B5" w:rsidR="0047361E" w:rsidRPr="00753332" w:rsidRDefault="00567914" w:rsidP="00753332">
      <w:pPr>
        <w:pStyle w:val="ListParagraph"/>
        <w:ind w:left="0" w:firstLine="567"/>
        <w:jc w:val="both"/>
        <w:rPr>
          <w:sz w:val="24"/>
          <w:szCs w:val="24"/>
        </w:rPr>
      </w:pPr>
      <w:proofErr w:type="spellStart"/>
      <w:r w:rsidRPr="00753332">
        <w:rPr>
          <w:sz w:val="24"/>
          <w:szCs w:val="24"/>
        </w:rPr>
        <w:t>Perbandingan</w:t>
      </w:r>
      <w:proofErr w:type="spellEnd"/>
      <w:r w:rsidRPr="00753332">
        <w:rPr>
          <w:sz w:val="24"/>
          <w:szCs w:val="24"/>
        </w:rPr>
        <w:t xml:space="preserve"> </w:t>
      </w:r>
      <w:proofErr w:type="spellStart"/>
      <w:r w:rsidRPr="00753332">
        <w:rPr>
          <w:sz w:val="24"/>
          <w:szCs w:val="24"/>
        </w:rPr>
        <w:t>kondisi</w:t>
      </w:r>
      <w:proofErr w:type="spellEnd"/>
      <w:r w:rsidRPr="00753332">
        <w:rPr>
          <w:sz w:val="24"/>
          <w:szCs w:val="24"/>
        </w:rPr>
        <w:t xml:space="preserve"> </w:t>
      </w:r>
      <w:proofErr w:type="spellStart"/>
      <w:r w:rsidRPr="00753332">
        <w:rPr>
          <w:sz w:val="24"/>
          <w:szCs w:val="24"/>
        </w:rPr>
        <w:t>geometri</w:t>
      </w:r>
      <w:proofErr w:type="spellEnd"/>
      <w:r w:rsidRPr="00753332">
        <w:rPr>
          <w:sz w:val="24"/>
          <w:szCs w:val="24"/>
        </w:rPr>
        <w:t xml:space="preserve"> </w:t>
      </w:r>
      <w:proofErr w:type="spellStart"/>
      <w:r w:rsidRPr="00753332">
        <w:rPr>
          <w:sz w:val="24"/>
          <w:szCs w:val="24"/>
        </w:rPr>
        <w:t>jalan</w:t>
      </w:r>
      <w:proofErr w:type="spellEnd"/>
      <w:r w:rsidRPr="00753332">
        <w:rPr>
          <w:sz w:val="24"/>
          <w:szCs w:val="24"/>
        </w:rPr>
        <w:t xml:space="preserve"> Yos Sudarso </w:t>
      </w:r>
      <w:proofErr w:type="spellStart"/>
      <w:r w:rsidRPr="00753332">
        <w:rPr>
          <w:sz w:val="24"/>
          <w:szCs w:val="24"/>
        </w:rPr>
        <w:t>dengan</w:t>
      </w:r>
      <w:proofErr w:type="spellEnd"/>
      <w:r w:rsidRPr="00753332">
        <w:rPr>
          <w:sz w:val="24"/>
          <w:szCs w:val="24"/>
        </w:rPr>
        <w:t xml:space="preserve"> </w:t>
      </w:r>
      <w:proofErr w:type="spellStart"/>
      <w:r w:rsidRPr="00753332">
        <w:rPr>
          <w:sz w:val="24"/>
          <w:szCs w:val="24"/>
        </w:rPr>
        <w:t>standar</w:t>
      </w:r>
      <w:proofErr w:type="spellEnd"/>
      <w:r w:rsidRPr="00753332">
        <w:rPr>
          <w:sz w:val="24"/>
          <w:szCs w:val="24"/>
        </w:rPr>
        <w:t xml:space="preserve">, </w:t>
      </w:r>
      <w:proofErr w:type="spellStart"/>
      <w:r w:rsidRPr="00753332">
        <w:rPr>
          <w:sz w:val="24"/>
          <w:szCs w:val="24"/>
        </w:rPr>
        <w:t>terdapat</w:t>
      </w:r>
      <w:proofErr w:type="spellEnd"/>
      <w:r w:rsidRPr="00753332">
        <w:rPr>
          <w:sz w:val="24"/>
          <w:szCs w:val="24"/>
        </w:rPr>
        <w:t xml:space="preserve"> </w:t>
      </w:r>
      <w:proofErr w:type="spellStart"/>
      <w:r w:rsidRPr="00753332">
        <w:rPr>
          <w:sz w:val="24"/>
          <w:szCs w:val="24"/>
        </w:rPr>
        <w:t>beberapa</w:t>
      </w:r>
      <w:proofErr w:type="spellEnd"/>
      <w:r w:rsidRPr="00753332">
        <w:rPr>
          <w:sz w:val="24"/>
          <w:szCs w:val="24"/>
        </w:rPr>
        <w:t xml:space="preserve"> </w:t>
      </w:r>
      <w:proofErr w:type="spellStart"/>
      <w:r w:rsidRPr="00753332">
        <w:rPr>
          <w:sz w:val="24"/>
          <w:szCs w:val="24"/>
        </w:rPr>
        <w:t>penyimpangan</w:t>
      </w:r>
      <w:proofErr w:type="spellEnd"/>
      <w:r w:rsidRPr="00753332">
        <w:rPr>
          <w:sz w:val="24"/>
          <w:szCs w:val="24"/>
        </w:rPr>
        <w:t xml:space="preserve"> </w:t>
      </w:r>
      <w:proofErr w:type="spellStart"/>
      <w:r w:rsidRPr="00753332">
        <w:rPr>
          <w:sz w:val="24"/>
          <w:szCs w:val="24"/>
        </w:rPr>
        <w:t>diantaranya</w:t>
      </w:r>
      <w:proofErr w:type="spellEnd"/>
      <w:r w:rsidRPr="00753332">
        <w:rPr>
          <w:sz w:val="24"/>
          <w:szCs w:val="24"/>
        </w:rPr>
        <w:t xml:space="preserve"> </w:t>
      </w:r>
      <w:proofErr w:type="spellStart"/>
      <w:r w:rsidRPr="00753332">
        <w:rPr>
          <w:sz w:val="24"/>
          <w:szCs w:val="24"/>
        </w:rPr>
        <w:t>terkait</w:t>
      </w:r>
      <w:proofErr w:type="spellEnd"/>
      <w:r w:rsidRPr="00753332">
        <w:rPr>
          <w:sz w:val="24"/>
          <w:szCs w:val="24"/>
        </w:rPr>
        <w:t xml:space="preserve"> </w:t>
      </w:r>
      <w:proofErr w:type="spellStart"/>
      <w:r w:rsidRPr="00753332">
        <w:rPr>
          <w:sz w:val="24"/>
          <w:szCs w:val="24"/>
        </w:rPr>
        <w:t>lebar</w:t>
      </w:r>
      <w:proofErr w:type="spellEnd"/>
      <w:r w:rsidRPr="00753332">
        <w:rPr>
          <w:sz w:val="24"/>
          <w:szCs w:val="24"/>
        </w:rPr>
        <w:t xml:space="preserve"> bahu dan median </w:t>
      </w:r>
      <w:proofErr w:type="spellStart"/>
      <w:r w:rsidRPr="00753332">
        <w:rPr>
          <w:sz w:val="24"/>
          <w:szCs w:val="24"/>
        </w:rPr>
        <w:t>jalan</w:t>
      </w:r>
      <w:proofErr w:type="spellEnd"/>
      <w:r w:rsidRPr="00753332">
        <w:rPr>
          <w:sz w:val="24"/>
          <w:szCs w:val="24"/>
        </w:rPr>
        <w:t xml:space="preserve"> </w:t>
      </w:r>
      <w:proofErr w:type="spellStart"/>
      <w:r w:rsidRPr="00753332">
        <w:rPr>
          <w:sz w:val="24"/>
          <w:szCs w:val="24"/>
        </w:rPr>
        <w:t>eksisting</w:t>
      </w:r>
      <w:proofErr w:type="spellEnd"/>
      <w:r w:rsidRPr="00753332">
        <w:rPr>
          <w:sz w:val="24"/>
          <w:szCs w:val="24"/>
        </w:rPr>
        <w:t xml:space="preserve"> yang </w:t>
      </w:r>
      <w:proofErr w:type="spellStart"/>
      <w:r w:rsidRPr="00753332">
        <w:rPr>
          <w:sz w:val="24"/>
          <w:szCs w:val="24"/>
        </w:rPr>
        <w:t>lebih</w:t>
      </w:r>
      <w:proofErr w:type="spellEnd"/>
      <w:r w:rsidRPr="00753332">
        <w:rPr>
          <w:sz w:val="24"/>
          <w:szCs w:val="24"/>
        </w:rPr>
        <w:t xml:space="preserve"> </w:t>
      </w:r>
      <w:proofErr w:type="spellStart"/>
      <w:r w:rsidRPr="00753332">
        <w:rPr>
          <w:sz w:val="24"/>
          <w:szCs w:val="24"/>
        </w:rPr>
        <w:t>kecil</w:t>
      </w:r>
      <w:proofErr w:type="spellEnd"/>
      <w:r w:rsidRPr="00753332">
        <w:rPr>
          <w:sz w:val="24"/>
          <w:szCs w:val="24"/>
        </w:rPr>
        <w:t xml:space="preserve"> </w:t>
      </w:r>
      <w:proofErr w:type="spellStart"/>
      <w:r w:rsidRPr="00753332">
        <w:rPr>
          <w:sz w:val="24"/>
          <w:szCs w:val="24"/>
        </w:rPr>
        <w:t>daripada</w:t>
      </w:r>
      <w:proofErr w:type="spellEnd"/>
      <w:r w:rsidRPr="00753332">
        <w:rPr>
          <w:sz w:val="24"/>
          <w:szCs w:val="24"/>
        </w:rPr>
        <w:t xml:space="preserve"> </w:t>
      </w:r>
      <w:proofErr w:type="spellStart"/>
      <w:r w:rsidRPr="00753332">
        <w:rPr>
          <w:sz w:val="24"/>
          <w:szCs w:val="24"/>
        </w:rPr>
        <w:t>kondisi</w:t>
      </w:r>
      <w:proofErr w:type="spellEnd"/>
      <w:r w:rsidRPr="00753332">
        <w:rPr>
          <w:sz w:val="24"/>
          <w:szCs w:val="24"/>
        </w:rPr>
        <w:t xml:space="preserve"> </w:t>
      </w:r>
      <w:proofErr w:type="spellStart"/>
      <w:r w:rsidRPr="00753332">
        <w:rPr>
          <w:sz w:val="24"/>
          <w:szCs w:val="24"/>
        </w:rPr>
        <w:t>standar</w:t>
      </w:r>
      <w:proofErr w:type="spellEnd"/>
      <w:r w:rsidRPr="00753332">
        <w:rPr>
          <w:sz w:val="24"/>
          <w:szCs w:val="24"/>
        </w:rPr>
        <w:t xml:space="preserve">. Serta </w:t>
      </w:r>
      <w:proofErr w:type="spellStart"/>
      <w:r w:rsidRPr="00753332">
        <w:rPr>
          <w:sz w:val="24"/>
          <w:szCs w:val="24"/>
        </w:rPr>
        <w:t>kondisi</w:t>
      </w:r>
      <w:proofErr w:type="spellEnd"/>
      <w:r w:rsidRPr="00753332">
        <w:rPr>
          <w:sz w:val="24"/>
          <w:szCs w:val="24"/>
        </w:rPr>
        <w:t xml:space="preserve"> </w:t>
      </w:r>
      <w:proofErr w:type="spellStart"/>
      <w:r w:rsidRPr="00753332">
        <w:rPr>
          <w:sz w:val="24"/>
          <w:szCs w:val="24"/>
        </w:rPr>
        <w:t>lebar</w:t>
      </w:r>
      <w:proofErr w:type="spellEnd"/>
      <w:r w:rsidRPr="00753332">
        <w:rPr>
          <w:sz w:val="24"/>
          <w:szCs w:val="24"/>
        </w:rPr>
        <w:t xml:space="preserve"> badan </w:t>
      </w:r>
      <w:proofErr w:type="spellStart"/>
      <w:r w:rsidRPr="00753332">
        <w:rPr>
          <w:sz w:val="24"/>
          <w:szCs w:val="24"/>
        </w:rPr>
        <w:t>jalan</w:t>
      </w:r>
      <w:proofErr w:type="spellEnd"/>
      <w:r w:rsidRPr="00753332">
        <w:rPr>
          <w:sz w:val="24"/>
          <w:szCs w:val="24"/>
        </w:rPr>
        <w:t xml:space="preserve"> yang </w:t>
      </w:r>
      <w:proofErr w:type="spellStart"/>
      <w:r w:rsidRPr="00753332">
        <w:rPr>
          <w:sz w:val="24"/>
          <w:szCs w:val="24"/>
        </w:rPr>
        <w:t>seharusnya</w:t>
      </w:r>
      <w:proofErr w:type="spellEnd"/>
      <w:r w:rsidRPr="00753332">
        <w:rPr>
          <w:sz w:val="24"/>
          <w:szCs w:val="24"/>
        </w:rPr>
        <w:t xml:space="preserve"> 18 meter, </w:t>
      </w:r>
      <w:proofErr w:type="spellStart"/>
      <w:r w:rsidRPr="00753332">
        <w:rPr>
          <w:sz w:val="24"/>
          <w:szCs w:val="24"/>
        </w:rPr>
        <w:t>namun</w:t>
      </w:r>
      <w:proofErr w:type="spellEnd"/>
      <w:r w:rsidRPr="00753332">
        <w:rPr>
          <w:sz w:val="24"/>
          <w:szCs w:val="24"/>
        </w:rPr>
        <w:t xml:space="preserve"> </w:t>
      </w:r>
      <w:proofErr w:type="spellStart"/>
      <w:r w:rsidRPr="00753332">
        <w:rPr>
          <w:sz w:val="24"/>
          <w:szCs w:val="24"/>
        </w:rPr>
        <w:t>untuk</w:t>
      </w:r>
      <w:proofErr w:type="spellEnd"/>
      <w:r w:rsidRPr="00753332">
        <w:rPr>
          <w:sz w:val="24"/>
          <w:szCs w:val="24"/>
        </w:rPr>
        <w:t xml:space="preserve"> </w:t>
      </w:r>
      <w:proofErr w:type="spellStart"/>
      <w:r w:rsidRPr="00753332">
        <w:rPr>
          <w:sz w:val="24"/>
          <w:szCs w:val="24"/>
        </w:rPr>
        <w:t>kondisi</w:t>
      </w:r>
      <w:proofErr w:type="spellEnd"/>
      <w:r w:rsidRPr="00753332">
        <w:rPr>
          <w:sz w:val="24"/>
          <w:szCs w:val="24"/>
        </w:rPr>
        <w:t xml:space="preserve"> </w:t>
      </w:r>
      <w:proofErr w:type="spellStart"/>
      <w:r w:rsidRPr="00753332">
        <w:rPr>
          <w:sz w:val="24"/>
          <w:szCs w:val="24"/>
        </w:rPr>
        <w:t>eksisting</w:t>
      </w:r>
      <w:proofErr w:type="spellEnd"/>
      <w:r w:rsidRPr="00753332">
        <w:rPr>
          <w:sz w:val="24"/>
          <w:szCs w:val="24"/>
        </w:rPr>
        <w:t xml:space="preserve"> </w:t>
      </w:r>
      <w:proofErr w:type="spellStart"/>
      <w:r w:rsidRPr="00753332">
        <w:rPr>
          <w:sz w:val="24"/>
          <w:szCs w:val="24"/>
        </w:rPr>
        <w:t>hanya</w:t>
      </w:r>
      <w:proofErr w:type="spellEnd"/>
      <w:r w:rsidRPr="00753332">
        <w:rPr>
          <w:sz w:val="24"/>
          <w:szCs w:val="24"/>
        </w:rPr>
        <w:t xml:space="preserve"> </w:t>
      </w:r>
      <w:proofErr w:type="spellStart"/>
      <w:r w:rsidRPr="00753332">
        <w:rPr>
          <w:sz w:val="24"/>
          <w:szCs w:val="24"/>
        </w:rPr>
        <w:t>sepanjang</w:t>
      </w:r>
      <w:proofErr w:type="spellEnd"/>
      <w:r w:rsidRPr="00753332">
        <w:rPr>
          <w:sz w:val="24"/>
          <w:szCs w:val="24"/>
        </w:rPr>
        <w:t xml:space="preserve"> 15,6 meter. </w:t>
      </w:r>
      <w:proofErr w:type="spellStart"/>
      <w:r w:rsidRPr="00753332">
        <w:rPr>
          <w:sz w:val="24"/>
          <w:szCs w:val="24"/>
        </w:rPr>
        <w:t>Tentu</w:t>
      </w:r>
      <w:proofErr w:type="spellEnd"/>
      <w:r w:rsidRPr="00753332">
        <w:rPr>
          <w:sz w:val="24"/>
          <w:szCs w:val="24"/>
        </w:rPr>
        <w:t xml:space="preserve"> </w:t>
      </w:r>
      <w:proofErr w:type="spellStart"/>
      <w:r w:rsidRPr="00753332">
        <w:rPr>
          <w:sz w:val="24"/>
          <w:szCs w:val="24"/>
        </w:rPr>
        <w:t>perlu</w:t>
      </w:r>
      <w:proofErr w:type="spellEnd"/>
      <w:r w:rsidRPr="00753332">
        <w:rPr>
          <w:sz w:val="24"/>
          <w:szCs w:val="24"/>
        </w:rPr>
        <w:t xml:space="preserve"> </w:t>
      </w:r>
      <w:proofErr w:type="spellStart"/>
      <w:r w:rsidRPr="00753332">
        <w:rPr>
          <w:sz w:val="24"/>
          <w:szCs w:val="24"/>
        </w:rPr>
        <w:t>ada</w:t>
      </w:r>
      <w:proofErr w:type="spellEnd"/>
      <w:r w:rsidRPr="00753332">
        <w:rPr>
          <w:sz w:val="24"/>
          <w:szCs w:val="24"/>
        </w:rPr>
        <w:t xml:space="preserve"> </w:t>
      </w:r>
      <w:proofErr w:type="spellStart"/>
      <w:r w:rsidRPr="00753332">
        <w:rPr>
          <w:sz w:val="24"/>
          <w:szCs w:val="24"/>
        </w:rPr>
        <w:t>perbaikan</w:t>
      </w:r>
      <w:proofErr w:type="spellEnd"/>
      <w:r w:rsidRPr="00753332">
        <w:rPr>
          <w:sz w:val="24"/>
          <w:szCs w:val="24"/>
        </w:rPr>
        <w:t xml:space="preserve"> dan </w:t>
      </w:r>
      <w:proofErr w:type="spellStart"/>
      <w:r w:rsidRPr="00753332">
        <w:rPr>
          <w:sz w:val="24"/>
          <w:szCs w:val="24"/>
        </w:rPr>
        <w:t>penyesuaian</w:t>
      </w:r>
      <w:proofErr w:type="spellEnd"/>
      <w:r w:rsidRPr="00753332">
        <w:rPr>
          <w:sz w:val="24"/>
          <w:szCs w:val="24"/>
        </w:rPr>
        <w:t xml:space="preserve"> </w:t>
      </w:r>
      <w:proofErr w:type="spellStart"/>
      <w:r w:rsidRPr="00753332">
        <w:rPr>
          <w:sz w:val="24"/>
          <w:szCs w:val="24"/>
        </w:rPr>
        <w:t>terhadap</w:t>
      </w:r>
      <w:proofErr w:type="spellEnd"/>
      <w:r w:rsidRPr="00753332">
        <w:rPr>
          <w:sz w:val="24"/>
          <w:szCs w:val="24"/>
        </w:rPr>
        <w:t xml:space="preserve"> </w:t>
      </w:r>
      <w:proofErr w:type="spellStart"/>
      <w:r w:rsidRPr="00753332">
        <w:rPr>
          <w:sz w:val="24"/>
          <w:szCs w:val="24"/>
        </w:rPr>
        <w:t>kondisi</w:t>
      </w:r>
      <w:proofErr w:type="spellEnd"/>
      <w:r w:rsidRPr="00753332">
        <w:rPr>
          <w:sz w:val="24"/>
          <w:szCs w:val="24"/>
        </w:rPr>
        <w:t xml:space="preserve"> </w:t>
      </w:r>
      <w:proofErr w:type="spellStart"/>
      <w:r w:rsidRPr="00753332">
        <w:rPr>
          <w:sz w:val="24"/>
          <w:szCs w:val="24"/>
        </w:rPr>
        <w:t>standar</w:t>
      </w:r>
      <w:proofErr w:type="spellEnd"/>
      <w:r w:rsidRPr="00753332">
        <w:rPr>
          <w:sz w:val="24"/>
          <w:szCs w:val="24"/>
        </w:rPr>
        <w:t xml:space="preserve"> </w:t>
      </w:r>
      <w:proofErr w:type="spellStart"/>
      <w:r w:rsidRPr="00753332">
        <w:rPr>
          <w:sz w:val="24"/>
          <w:szCs w:val="24"/>
        </w:rPr>
        <w:t>untuk</w:t>
      </w:r>
      <w:proofErr w:type="spellEnd"/>
      <w:r w:rsidRPr="00753332">
        <w:rPr>
          <w:sz w:val="24"/>
          <w:szCs w:val="24"/>
        </w:rPr>
        <w:t xml:space="preserve"> </w:t>
      </w:r>
      <w:proofErr w:type="spellStart"/>
      <w:r w:rsidRPr="00753332">
        <w:rPr>
          <w:sz w:val="24"/>
          <w:szCs w:val="24"/>
        </w:rPr>
        <w:t>meningkatkan</w:t>
      </w:r>
      <w:proofErr w:type="spellEnd"/>
      <w:r w:rsidRPr="00753332">
        <w:rPr>
          <w:sz w:val="24"/>
          <w:szCs w:val="24"/>
        </w:rPr>
        <w:t xml:space="preserve"> </w:t>
      </w:r>
      <w:proofErr w:type="spellStart"/>
      <w:r w:rsidRPr="00753332">
        <w:rPr>
          <w:sz w:val="24"/>
          <w:szCs w:val="24"/>
        </w:rPr>
        <w:t>keselamatan</w:t>
      </w:r>
      <w:proofErr w:type="spellEnd"/>
      <w:r w:rsidRPr="00753332">
        <w:rPr>
          <w:sz w:val="24"/>
          <w:szCs w:val="24"/>
        </w:rPr>
        <w:t xml:space="preserve"> </w:t>
      </w:r>
      <w:proofErr w:type="spellStart"/>
      <w:r w:rsidRPr="00753332">
        <w:rPr>
          <w:sz w:val="24"/>
          <w:szCs w:val="24"/>
        </w:rPr>
        <w:t>jalan</w:t>
      </w:r>
      <w:proofErr w:type="spellEnd"/>
      <w:r w:rsidRPr="00753332">
        <w:rPr>
          <w:sz w:val="24"/>
          <w:szCs w:val="24"/>
        </w:rPr>
        <w:t xml:space="preserve"> pada </w:t>
      </w:r>
      <w:proofErr w:type="spellStart"/>
      <w:r w:rsidRPr="00753332">
        <w:rPr>
          <w:sz w:val="24"/>
          <w:szCs w:val="24"/>
        </w:rPr>
        <w:t>ruas</w:t>
      </w:r>
      <w:proofErr w:type="spellEnd"/>
      <w:r w:rsidRPr="00753332">
        <w:rPr>
          <w:sz w:val="24"/>
          <w:szCs w:val="24"/>
        </w:rPr>
        <w:t xml:space="preserve"> Jalan Yos Sudarso. </w:t>
      </w:r>
    </w:p>
    <w:p w14:paraId="45A71B71" w14:textId="1F425102" w:rsidR="0047361E" w:rsidRPr="00753332" w:rsidRDefault="0047361E" w:rsidP="00753332">
      <w:pPr>
        <w:pStyle w:val="Heading3"/>
        <w:tabs>
          <w:tab w:val="clear" w:pos="2160"/>
        </w:tabs>
        <w:ind w:left="0" w:firstLine="0"/>
        <w:jc w:val="both"/>
        <w:rPr>
          <w:rFonts w:ascii="Times New Roman" w:hAnsi="Times New Roman" w:cs="Times New Roman"/>
          <w:b w:val="0"/>
          <w:bCs w:val="0"/>
          <w:i/>
          <w:iCs/>
          <w:sz w:val="24"/>
          <w:szCs w:val="24"/>
        </w:rPr>
      </w:pPr>
      <w:r w:rsidRPr="00753332">
        <w:rPr>
          <w:rFonts w:ascii="Times New Roman" w:hAnsi="Times New Roman" w:cs="Times New Roman"/>
          <w:b w:val="0"/>
          <w:bCs w:val="0"/>
          <w:i/>
          <w:iCs/>
          <w:sz w:val="24"/>
          <w:szCs w:val="24"/>
        </w:rPr>
        <w:t xml:space="preserve">Jarak Pandang </w:t>
      </w:r>
      <w:proofErr w:type="spellStart"/>
      <w:r w:rsidRPr="00753332">
        <w:rPr>
          <w:rFonts w:ascii="Times New Roman" w:hAnsi="Times New Roman" w:cs="Times New Roman"/>
          <w:b w:val="0"/>
          <w:bCs w:val="0"/>
          <w:i/>
          <w:iCs/>
          <w:sz w:val="24"/>
          <w:szCs w:val="24"/>
        </w:rPr>
        <w:t>Berkeselamatan</w:t>
      </w:r>
      <w:proofErr w:type="spellEnd"/>
      <w:r w:rsidRPr="00753332">
        <w:rPr>
          <w:rFonts w:ascii="Times New Roman" w:hAnsi="Times New Roman" w:cs="Times New Roman"/>
          <w:b w:val="0"/>
          <w:bCs w:val="0"/>
          <w:i/>
          <w:iCs/>
          <w:sz w:val="24"/>
          <w:szCs w:val="24"/>
        </w:rPr>
        <w:t xml:space="preserve"> di </w:t>
      </w:r>
      <w:proofErr w:type="spellStart"/>
      <w:r w:rsidRPr="00753332">
        <w:rPr>
          <w:rFonts w:ascii="Times New Roman" w:hAnsi="Times New Roman" w:cs="Times New Roman"/>
          <w:b w:val="0"/>
          <w:bCs w:val="0"/>
          <w:i/>
          <w:iCs/>
          <w:sz w:val="24"/>
          <w:szCs w:val="24"/>
        </w:rPr>
        <w:t>Persimpangan</w:t>
      </w:r>
      <w:proofErr w:type="spellEnd"/>
      <w:r w:rsidRPr="00753332">
        <w:rPr>
          <w:rFonts w:ascii="Times New Roman" w:hAnsi="Times New Roman" w:cs="Times New Roman"/>
          <w:b w:val="0"/>
          <w:bCs w:val="0"/>
          <w:i/>
          <w:iCs/>
          <w:sz w:val="24"/>
          <w:szCs w:val="24"/>
        </w:rPr>
        <w:t xml:space="preserve"> (JPBP)</w:t>
      </w:r>
    </w:p>
    <w:p w14:paraId="3FFD7BA9" w14:textId="2D900F63" w:rsidR="0047361E" w:rsidRPr="00753332" w:rsidRDefault="0047361E" w:rsidP="00753332">
      <w:pPr>
        <w:pStyle w:val="ListParagraph"/>
        <w:ind w:left="0" w:firstLine="567"/>
        <w:jc w:val="both"/>
        <w:rPr>
          <w:sz w:val="24"/>
          <w:szCs w:val="24"/>
        </w:rPr>
      </w:pPr>
      <w:r w:rsidRPr="00753332">
        <w:rPr>
          <w:sz w:val="24"/>
          <w:szCs w:val="24"/>
        </w:rPr>
        <w:t xml:space="preserve">Jarak </w:t>
      </w:r>
      <w:proofErr w:type="spellStart"/>
      <w:r w:rsidRPr="00753332">
        <w:rPr>
          <w:sz w:val="24"/>
          <w:szCs w:val="24"/>
        </w:rPr>
        <w:t>pandang</w:t>
      </w:r>
      <w:proofErr w:type="spellEnd"/>
      <w:r w:rsidRPr="00753332">
        <w:rPr>
          <w:sz w:val="24"/>
          <w:szCs w:val="24"/>
        </w:rPr>
        <w:t xml:space="preserve"> </w:t>
      </w:r>
      <w:proofErr w:type="spellStart"/>
      <w:r w:rsidRPr="00753332">
        <w:rPr>
          <w:sz w:val="24"/>
          <w:szCs w:val="24"/>
        </w:rPr>
        <w:t>berkeselamatan</w:t>
      </w:r>
      <w:proofErr w:type="spellEnd"/>
      <w:r w:rsidRPr="00753332">
        <w:rPr>
          <w:sz w:val="24"/>
          <w:szCs w:val="24"/>
        </w:rPr>
        <w:t xml:space="preserve"> di </w:t>
      </w:r>
      <w:proofErr w:type="spellStart"/>
      <w:r w:rsidRPr="00753332">
        <w:rPr>
          <w:sz w:val="24"/>
          <w:szCs w:val="24"/>
        </w:rPr>
        <w:t>simpang</w:t>
      </w:r>
      <w:proofErr w:type="spellEnd"/>
      <w:r w:rsidRPr="00753332">
        <w:rPr>
          <w:sz w:val="24"/>
          <w:szCs w:val="24"/>
        </w:rPr>
        <w:t xml:space="preserve"> </w:t>
      </w:r>
      <w:proofErr w:type="spellStart"/>
      <w:r w:rsidRPr="00753332">
        <w:rPr>
          <w:sz w:val="24"/>
          <w:szCs w:val="24"/>
        </w:rPr>
        <w:t>adalah</w:t>
      </w:r>
      <w:proofErr w:type="spellEnd"/>
      <w:r w:rsidRPr="00753332">
        <w:rPr>
          <w:sz w:val="24"/>
          <w:szCs w:val="24"/>
        </w:rPr>
        <w:t xml:space="preserve"> </w:t>
      </w:r>
      <w:proofErr w:type="spellStart"/>
      <w:r w:rsidRPr="00753332">
        <w:rPr>
          <w:sz w:val="24"/>
          <w:szCs w:val="24"/>
        </w:rPr>
        <w:t>jarak</w:t>
      </w:r>
      <w:proofErr w:type="spellEnd"/>
      <w:r w:rsidRPr="00753332">
        <w:rPr>
          <w:sz w:val="24"/>
          <w:szCs w:val="24"/>
        </w:rPr>
        <w:t xml:space="preserve"> </w:t>
      </w:r>
      <w:proofErr w:type="spellStart"/>
      <w:r w:rsidRPr="00753332">
        <w:rPr>
          <w:sz w:val="24"/>
          <w:szCs w:val="24"/>
        </w:rPr>
        <w:t>pandang</w:t>
      </w:r>
      <w:proofErr w:type="spellEnd"/>
      <w:r w:rsidRPr="00753332">
        <w:rPr>
          <w:sz w:val="24"/>
          <w:szCs w:val="24"/>
        </w:rPr>
        <w:t xml:space="preserve"> yang </w:t>
      </w:r>
      <w:proofErr w:type="spellStart"/>
      <w:r w:rsidRPr="00753332">
        <w:rPr>
          <w:sz w:val="24"/>
          <w:szCs w:val="24"/>
        </w:rPr>
        <w:t>dibutuhkan</w:t>
      </w:r>
      <w:proofErr w:type="spellEnd"/>
      <w:r w:rsidRPr="00753332">
        <w:rPr>
          <w:sz w:val="24"/>
          <w:szCs w:val="24"/>
        </w:rPr>
        <w:t xml:space="preserve"> </w:t>
      </w:r>
      <w:proofErr w:type="spellStart"/>
      <w:r w:rsidRPr="00753332">
        <w:rPr>
          <w:sz w:val="24"/>
          <w:szCs w:val="24"/>
        </w:rPr>
        <w:t>pengemudi</w:t>
      </w:r>
      <w:proofErr w:type="spellEnd"/>
      <w:r w:rsidRPr="00753332">
        <w:rPr>
          <w:sz w:val="24"/>
          <w:szCs w:val="24"/>
        </w:rPr>
        <w:t xml:space="preserve"> pada </w:t>
      </w:r>
      <w:proofErr w:type="spellStart"/>
      <w:r w:rsidRPr="00753332">
        <w:rPr>
          <w:sz w:val="24"/>
          <w:szCs w:val="24"/>
        </w:rPr>
        <w:t>jalan</w:t>
      </w:r>
      <w:proofErr w:type="spellEnd"/>
      <w:r w:rsidRPr="00753332">
        <w:rPr>
          <w:sz w:val="24"/>
          <w:szCs w:val="24"/>
        </w:rPr>
        <w:t xml:space="preserve"> </w:t>
      </w:r>
      <w:proofErr w:type="spellStart"/>
      <w:r w:rsidRPr="00753332">
        <w:rPr>
          <w:sz w:val="24"/>
          <w:szCs w:val="24"/>
        </w:rPr>
        <w:t>utama</w:t>
      </w:r>
      <w:proofErr w:type="spellEnd"/>
      <w:r w:rsidRPr="00753332">
        <w:rPr>
          <w:sz w:val="24"/>
          <w:szCs w:val="24"/>
        </w:rPr>
        <w:t xml:space="preserve"> </w:t>
      </w:r>
      <w:proofErr w:type="spellStart"/>
      <w:r w:rsidRPr="00753332">
        <w:rPr>
          <w:sz w:val="24"/>
          <w:szCs w:val="24"/>
        </w:rPr>
        <w:t>untuk</w:t>
      </w:r>
      <w:proofErr w:type="spellEnd"/>
      <w:r w:rsidRPr="00753332">
        <w:rPr>
          <w:sz w:val="24"/>
          <w:szCs w:val="24"/>
        </w:rPr>
        <w:t xml:space="preserve"> </w:t>
      </w:r>
      <w:proofErr w:type="spellStart"/>
      <w:r w:rsidRPr="00753332">
        <w:rPr>
          <w:sz w:val="24"/>
          <w:szCs w:val="24"/>
        </w:rPr>
        <w:t>mengamati</w:t>
      </w:r>
      <w:proofErr w:type="spellEnd"/>
      <w:r w:rsidRPr="00753332">
        <w:rPr>
          <w:sz w:val="24"/>
          <w:szCs w:val="24"/>
        </w:rPr>
        <w:t xml:space="preserve"> </w:t>
      </w:r>
      <w:proofErr w:type="spellStart"/>
      <w:r w:rsidRPr="00753332">
        <w:rPr>
          <w:sz w:val="24"/>
          <w:szCs w:val="24"/>
        </w:rPr>
        <w:t>kendaraan</w:t>
      </w:r>
      <w:proofErr w:type="spellEnd"/>
      <w:r w:rsidRPr="00753332">
        <w:rPr>
          <w:sz w:val="24"/>
          <w:szCs w:val="24"/>
        </w:rPr>
        <w:t xml:space="preserve"> pada </w:t>
      </w:r>
      <w:proofErr w:type="spellStart"/>
      <w:r w:rsidRPr="00753332">
        <w:rPr>
          <w:sz w:val="24"/>
          <w:szCs w:val="24"/>
        </w:rPr>
        <w:t>jalan</w:t>
      </w:r>
      <w:proofErr w:type="spellEnd"/>
      <w:r w:rsidRPr="00753332">
        <w:rPr>
          <w:sz w:val="24"/>
          <w:szCs w:val="24"/>
        </w:rPr>
        <w:t xml:space="preserve"> minor </w:t>
      </w:r>
      <w:proofErr w:type="spellStart"/>
      <w:r w:rsidRPr="00753332">
        <w:rPr>
          <w:sz w:val="24"/>
          <w:szCs w:val="24"/>
        </w:rPr>
        <w:t>sehingga</w:t>
      </w:r>
      <w:proofErr w:type="spellEnd"/>
      <w:r w:rsidRPr="00753332">
        <w:rPr>
          <w:sz w:val="24"/>
          <w:szCs w:val="24"/>
        </w:rPr>
        <w:t xml:space="preserve"> </w:t>
      </w:r>
      <w:proofErr w:type="spellStart"/>
      <w:r w:rsidRPr="00753332">
        <w:rPr>
          <w:sz w:val="24"/>
          <w:szCs w:val="24"/>
        </w:rPr>
        <w:t>dapat</w:t>
      </w:r>
      <w:proofErr w:type="spellEnd"/>
      <w:r w:rsidRPr="00753332">
        <w:rPr>
          <w:sz w:val="24"/>
          <w:szCs w:val="24"/>
        </w:rPr>
        <w:t xml:space="preserve"> </w:t>
      </w:r>
      <w:proofErr w:type="spellStart"/>
      <w:r w:rsidRPr="00753332">
        <w:rPr>
          <w:sz w:val="24"/>
          <w:szCs w:val="24"/>
        </w:rPr>
        <w:t>mengurangi</w:t>
      </w:r>
      <w:proofErr w:type="spellEnd"/>
      <w:r w:rsidRPr="00753332">
        <w:rPr>
          <w:sz w:val="24"/>
          <w:szCs w:val="24"/>
        </w:rPr>
        <w:t xml:space="preserve"> </w:t>
      </w:r>
      <w:proofErr w:type="spellStart"/>
      <w:r w:rsidRPr="00753332">
        <w:rPr>
          <w:sz w:val="24"/>
          <w:szCs w:val="24"/>
        </w:rPr>
        <w:t>kecepatan</w:t>
      </w:r>
      <w:proofErr w:type="spellEnd"/>
      <w:r w:rsidRPr="00753332">
        <w:rPr>
          <w:sz w:val="24"/>
          <w:szCs w:val="24"/>
        </w:rPr>
        <w:t xml:space="preserve"> </w:t>
      </w:r>
      <w:proofErr w:type="spellStart"/>
      <w:r w:rsidRPr="00753332">
        <w:rPr>
          <w:sz w:val="24"/>
          <w:szCs w:val="24"/>
        </w:rPr>
        <w:t>atau</w:t>
      </w:r>
      <w:proofErr w:type="spellEnd"/>
      <w:r w:rsidRPr="00753332">
        <w:rPr>
          <w:sz w:val="24"/>
          <w:szCs w:val="24"/>
        </w:rPr>
        <w:t xml:space="preserve"> </w:t>
      </w:r>
      <w:proofErr w:type="spellStart"/>
      <w:r w:rsidRPr="00753332">
        <w:rPr>
          <w:sz w:val="24"/>
          <w:szCs w:val="24"/>
        </w:rPr>
        <w:t>berhenti</w:t>
      </w:r>
      <w:proofErr w:type="spellEnd"/>
      <w:r w:rsidRPr="00753332">
        <w:rPr>
          <w:sz w:val="24"/>
          <w:szCs w:val="24"/>
        </w:rPr>
        <w:t xml:space="preserve"> </w:t>
      </w:r>
      <w:proofErr w:type="spellStart"/>
      <w:r w:rsidRPr="00753332">
        <w:rPr>
          <w:sz w:val="24"/>
          <w:szCs w:val="24"/>
        </w:rPr>
        <w:t>sebelum</w:t>
      </w:r>
      <w:proofErr w:type="spellEnd"/>
      <w:r w:rsidRPr="00753332">
        <w:rPr>
          <w:sz w:val="24"/>
          <w:szCs w:val="24"/>
        </w:rPr>
        <w:t xml:space="preserve"> </w:t>
      </w:r>
      <w:proofErr w:type="spellStart"/>
      <w:r w:rsidRPr="00753332">
        <w:rPr>
          <w:sz w:val="24"/>
          <w:szCs w:val="24"/>
        </w:rPr>
        <w:t>persimpangan</w:t>
      </w:r>
      <w:proofErr w:type="spellEnd"/>
      <w:r w:rsidRPr="00753332">
        <w:rPr>
          <w:sz w:val="24"/>
          <w:szCs w:val="24"/>
        </w:rPr>
        <w:t xml:space="preserve"> </w:t>
      </w:r>
      <w:proofErr w:type="spellStart"/>
      <w:r w:rsidRPr="00753332">
        <w:rPr>
          <w:sz w:val="24"/>
          <w:szCs w:val="24"/>
        </w:rPr>
        <w:t>bila</w:t>
      </w:r>
      <w:proofErr w:type="spellEnd"/>
      <w:r w:rsidRPr="00753332">
        <w:rPr>
          <w:sz w:val="24"/>
          <w:szCs w:val="24"/>
        </w:rPr>
        <w:t xml:space="preserve"> </w:t>
      </w:r>
      <w:proofErr w:type="spellStart"/>
      <w:r w:rsidRPr="00753332">
        <w:rPr>
          <w:sz w:val="24"/>
          <w:szCs w:val="24"/>
        </w:rPr>
        <w:t>diperlukan</w:t>
      </w:r>
      <w:proofErr w:type="spellEnd"/>
      <w:r w:rsidRPr="00753332">
        <w:rPr>
          <w:sz w:val="24"/>
          <w:szCs w:val="24"/>
        </w:rPr>
        <w:t xml:space="preserve">. </w:t>
      </w:r>
      <w:proofErr w:type="spellStart"/>
      <w:r w:rsidRPr="00753332">
        <w:rPr>
          <w:sz w:val="24"/>
          <w:szCs w:val="24"/>
        </w:rPr>
        <w:t>Untuk</w:t>
      </w:r>
      <w:proofErr w:type="spellEnd"/>
      <w:r w:rsidRPr="00753332">
        <w:rPr>
          <w:sz w:val="24"/>
          <w:szCs w:val="24"/>
        </w:rPr>
        <w:t xml:space="preserve"> </w:t>
      </w:r>
      <w:proofErr w:type="spellStart"/>
      <w:r w:rsidRPr="00753332">
        <w:rPr>
          <w:sz w:val="24"/>
          <w:szCs w:val="24"/>
        </w:rPr>
        <w:t>menentukan</w:t>
      </w:r>
      <w:proofErr w:type="spellEnd"/>
      <w:r w:rsidRPr="00753332">
        <w:rPr>
          <w:sz w:val="24"/>
          <w:szCs w:val="24"/>
        </w:rPr>
        <w:t xml:space="preserve"> </w:t>
      </w:r>
      <w:proofErr w:type="spellStart"/>
      <w:r w:rsidRPr="00753332">
        <w:rPr>
          <w:sz w:val="24"/>
          <w:szCs w:val="24"/>
        </w:rPr>
        <w:t>jarak</w:t>
      </w:r>
      <w:proofErr w:type="spellEnd"/>
      <w:r w:rsidRPr="00753332">
        <w:rPr>
          <w:sz w:val="24"/>
          <w:szCs w:val="24"/>
        </w:rPr>
        <w:t xml:space="preserve"> </w:t>
      </w:r>
      <w:proofErr w:type="spellStart"/>
      <w:r w:rsidRPr="00753332">
        <w:rPr>
          <w:sz w:val="24"/>
          <w:szCs w:val="24"/>
        </w:rPr>
        <w:t>pandang</w:t>
      </w:r>
      <w:proofErr w:type="spellEnd"/>
      <w:r w:rsidRPr="00753332">
        <w:rPr>
          <w:sz w:val="24"/>
          <w:szCs w:val="24"/>
        </w:rPr>
        <w:t xml:space="preserve"> </w:t>
      </w:r>
      <w:proofErr w:type="spellStart"/>
      <w:r w:rsidRPr="00753332">
        <w:rPr>
          <w:sz w:val="24"/>
          <w:szCs w:val="24"/>
        </w:rPr>
        <w:t>berkeselamatan</w:t>
      </w:r>
      <w:proofErr w:type="spellEnd"/>
      <w:r w:rsidRPr="00753332">
        <w:rPr>
          <w:sz w:val="24"/>
          <w:szCs w:val="24"/>
        </w:rPr>
        <w:t xml:space="preserve"> di </w:t>
      </w:r>
      <w:proofErr w:type="spellStart"/>
      <w:r w:rsidRPr="00753332">
        <w:rPr>
          <w:sz w:val="24"/>
          <w:szCs w:val="24"/>
        </w:rPr>
        <w:t>simpang</w:t>
      </w:r>
      <w:proofErr w:type="spellEnd"/>
      <w:r w:rsidRPr="00753332">
        <w:rPr>
          <w:sz w:val="24"/>
          <w:szCs w:val="24"/>
        </w:rPr>
        <w:t xml:space="preserve"> juga </w:t>
      </w:r>
      <w:proofErr w:type="spellStart"/>
      <w:r w:rsidRPr="00753332">
        <w:rPr>
          <w:sz w:val="24"/>
          <w:szCs w:val="24"/>
        </w:rPr>
        <w:t>menggunakan</w:t>
      </w:r>
      <w:proofErr w:type="spellEnd"/>
      <w:r w:rsidRPr="00753332">
        <w:rPr>
          <w:sz w:val="24"/>
          <w:szCs w:val="24"/>
        </w:rPr>
        <w:t xml:space="preserve"> </w:t>
      </w:r>
      <w:proofErr w:type="spellStart"/>
      <w:r w:rsidRPr="00753332">
        <w:rPr>
          <w:sz w:val="24"/>
          <w:szCs w:val="24"/>
        </w:rPr>
        <w:t>jarak</w:t>
      </w:r>
      <w:proofErr w:type="spellEnd"/>
      <w:r w:rsidRPr="00753332">
        <w:rPr>
          <w:sz w:val="24"/>
          <w:szCs w:val="24"/>
        </w:rPr>
        <w:t xml:space="preserve"> </w:t>
      </w:r>
      <w:proofErr w:type="spellStart"/>
      <w:r w:rsidRPr="00753332">
        <w:rPr>
          <w:sz w:val="24"/>
          <w:szCs w:val="24"/>
        </w:rPr>
        <w:t>pandang</w:t>
      </w:r>
      <w:proofErr w:type="spellEnd"/>
      <w:r w:rsidRPr="00753332">
        <w:rPr>
          <w:sz w:val="24"/>
          <w:szCs w:val="24"/>
        </w:rPr>
        <w:t xml:space="preserve"> </w:t>
      </w:r>
      <w:proofErr w:type="spellStart"/>
      <w:r w:rsidRPr="00753332">
        <w:rPr>
          <w:sz w:val="24"/>
          <w:szCs w:val="24"/>
        </w:rPr>
        <w:t>henti</w:t>
      </w:r>
      <w:proofErr w:type="spellEnd"/>
      <w:r w:rsidRPr="00753332">
        <w:rPr>
          <w:sz w:val="24"/>
          <w:szCs w:val="24"/>
        </w:rPr>
        <w:t xml:space="preserve">, </w:t>
      </w:r>
      <w:proofErr w:type="spellStart"/>
      <w:r w:rsidRPr="00753332">
        <w:rPr>
          <w:sz w:val="24"/>
          <w:szCs w:val="24"/>
        </w:rPr>
        <w:t>untuk</w:t>
      </w:r>
      <w:proofErr w:type="spellEnd"/>
      <w:r w:rsidRPr="00753332">
        <w:rPr>
          <w:sz w:val="24"/>
          <w:szCs w:val="24"/>
        </w:rPr>
        <w:t xml:space="preserve"> </w:t>
      </w:r>
      <w:proofErr w:type="spellStart"/>
      <w:r w:rsidRPr="00753332">
        <w:rPr>
          <w:sz w:val="24"/>
          <w:szCs w:val="24"/>
        </w:rPr>
        <w:t>menghitung</w:t>
      </w:r>
      <w:proofErr w:type="spellEnd"/>
      <w:r w:rsidRPr="00753332">
        <w:rPr>
          <w:sz w:val="24"/>
          <w:szCs w:val="24"/>
        </w:rPr>
        <w:t xml:space="preserve"> </w:t>
      </w:r>
      <w:proofErr w:type="spellStart"/>
      <w:r w:rsidRPr="00753332">
        <w:rPr>
          <w:sz w:val="24"/>
          <w:szCs w:val="24"/>
        </w:rPr>
        <w:t>jarak</w:t>
      </w:r>
      <w:proofErr w:type="spellEnd"/>
      <w:r w:rsidRPr="00753332">
        <w:rPr>
          <w:sz w:val="24"/>
          <w:szCs w:val="24"/>
        </w:rPr>
        <w:t xml:space="preserve"> </w:t>
      </w:r>
      <w:proofErr w:type="spellStart"/>
      <w:r w:rsidRPr="00753332">
        <w:rPr>
          <w:sz w:val="24"/>
          <w:szCs w:val="24"/>
        </w:rPr>
        <w:t>diperlukan</w:t>
      </w:r>
      <w:proofErr w:type="spellEnd"/>
      <w:r w:rsidRPr="00753332">
        <w:rPr>
          <w:sz w:val="24"/>
          <w:szCs w:val="24"/>
        </w:rPr>
        <w:t xml:space="preserve"> </w:t>
      </w:r>
      <w:proofErr w:type="spellStart"/>
      <w:r w:rsidRPr="00753332">
        <w:rPr>
          <w:sz w:val="24"/>
          <w:szCs w:val="24"/>
        </w:rPr>
        <w:t>seorang</w:t>
      </w:r>
      <w:proofErr w:type="spellEnd"/>
      <w:r w:rsidRPr="00753332">
        <w:rPr>
          <w:sz w:val="24"/>
          <w:szCs w:val="24"/>
        </w:rPr>
        <w:t xml:space="preserve"> </w:t>
      </w:r>
      <w:proofErr w:type="spellStart"/>
      <w:r w:rsidRPr="00753332">
        <w:rPr>
          <w:sz w:val="24"/>
          <w:szCs w:val="24"/>
        </w:rPr>
        <w:t>pengemudi</w:t>
      </w:r>
      <w:proofErr w:type="spellEnd"/>
      <w:r w:rsidRPr="00753332">
        <w:rPr>
          <w:sz w:val="24"/>
          <w:szCs w:val="24"/>
        </w:rPr>
        <w:t xml:space="preserve"> </w:t>
      </w:r>
      <w:proofErr w:type="spellStart"/>
      <w:r w:rsidRPr="00753332">
        <w:rPr>
          <w:sz w:val="24"/>
          <w:szCs w:val="24"/>
        </w:rPr>
        <w:t>untuk</w:t>
      </w:r>
      <w:proofErr w:type="spellEnd"/>
      <w:r w:rsidRPr="00753332">
        <w:rPr>
          <w:sz w:val="24"/>
          <w:szCs w:val="24"/>
        </w:rPr>
        <w:t xml:space="preserve"> </w:t>
      </w:r>
      <w:proofErr w:type="spellStart"/>
      <w:r w:rsidRPr="00753332">
        <w:rPr>
          <w:sz w:val="24"/>
          <w:szCs w:val="24"/>
        </w:rPr>
        <w:t>menjaga</w:t>
      </w:r>
      <w:proofErr w:type="spellEnd"/>
      <w:r w:rsidRPr="00753332">
        <w:rPr>
          <w:sz w:val="24"/>
          <w:szCs w:val="24"/>
        </w:rPr>
        <w:t xml:space="preserve"> </w:t>
      </w:r>
      <w:proofErr w:type="spellStart"/>
      <w:r w:rsidRPr="00753332">
        <w:rPr>
          <w:sz w:val="24"/>
          <w:szCs w:val="24"/>
        </w:rPr>
        <w:t>jarak</w:t>
      </w:r>
      <w:proofErr w:type="spellEnd"/>
      <w:r w:rsidRPr="00753332">
        <w:rPr>
          <w:sz w:val="24"/>
          <w:szCs w:val="24"/>
        </w:rPr>
        <w:t xml:space="preserve"> </w:t>
      </w:r>
      <w:proofErr w:type="spellStart"/>
      <w:r w:rsidRPr="00753332">
        <w:rPr>
          <w:sz w:val="24"/>
          <w:szCs w:val="24"/>
        </w:rPr>
        <w:t>aman</w:t>
      </w:r>
      <w:proofErr w:type="spellEnd"/>
      <w:r w:rsidRPr="00753332">
        <w:rPr>
          <w:sz w:val="24"/>
          <w:szCs w:val="24"/>
        </w:rPr>
        <w:t xml:space="preserve"> </w:t>
      </w:r>
      <w:proofErr w:type="spellStart"/>
      <w:r w:rsidRPr="00753332">
        <w:rPr>
          <w:sz w:val="24"/>
          <w:szCs w:val="24"/>
        </w:rPr>
        <w:t>ketika</w:t>
      </w:r>
      <w:proofErr w:type="spellEnd"/>
      <w:r w:rsidRPr="00753332">
        <w:rPr>
          <w:sz w:val="24"/>
          <w:szCs w:val="24"/>
        </w:rPr>
        <w:t xml:space="preserve"> </w:t>
      </w:r>
      <w:proofErr w:type="spellStart"/>
      <w:r w:rsidRPr="00753332">
        <w:rPr>
          <w:sz w:val="24"/>
          <w:szCs w:val="24"/>
        </w:rPr>
        <w:t>terdapat</w:t>
      </w:r>
      <w:proofErr w:type="spellEnd"/>
      <w:r w:rsidRPr="00753332">
        <w:rPr>
          <w:sz w:val="24"/>
          <w:szCs w:val="24"/>
        </w:rPr>
        <w:t xml:space="preserve"> </w:t>
      </w:r>
      <w:proofErr w:type="spellStart"/>
      <w:r w:rsidRPr="00753332">
        <w:rPr>
          <w:sz w:val="24"/>
          <w:szCs w:val="24"/>
        </w:rPr>
        <w:t>kendaraan</w:t>
      </w:r>
      <w:proofErr w:type="spellEnd"/>
      <w:r w:rsidRPr="00753332">
        <w:rPr>
          <w:sz w:val="24"/>
          <w:szCs w:val="24"/>
        </w:rPr>
        <w:t xml:space="preserve"> lain yang </w:t>
      </w:r>
      <w:proofErr w:type="spellStart"/>
      <w:r w:rsidRPr="00753332">
        <w:rPr>
          <w:sz w:val="24"/>
          <w:szCs w:val="24"/>
        </w:rPr>
        <w:t>masuk</w:t>
      </w:r>
      <w:proofErr w:type="spellEnd"/>
      <w:r w:rsidRPr="00753332">
        <w:rPr>
          <w:sz w:val="24"/>
          <w:szCs w:val="24"/>
        </w:rPr>
        <w:t xml:space="preserve"> </w:t>
      </w:r>
      <w:proofErr w:type="spellStart"/>
      <w:r w:rsidRPr="00753332">
        <w:rPr>
          <w:sz w:val="24"/>
          <w:szCs w:val="24"/>
        </w:rPr>
        <w:t>ke</w:t>
      </w:r>
      <w:proofErr w:type="spellEnd"/>
      <w:r w:rsidRPr="00753332">
        <w:rPr>
          <w:sz w:val="24"/>
          <w:szCs w:val="24"/>
        </w:rPr>
        <w:t xml:space="preserve"> </w:t>
      </w:r>
      <w:proofErr w:type="spellStart"/>
      <w:r w:rsidRPr="00753332">
        <w:rPr>
          <w:sz w:val="24"/>
          <w:szCs w:val="24"/>
        </w:rPr>
        <w:t>jalan</w:t>
      </w:r>
      <w:proofErr w:type="spellEnd"/>
      <w:r w:rsidRPr="00753332">
        <w:rPr>
          <w:sz w:val="24"/>
          <w:szCs w:val="24"/>
        </w:rPr>
        <w:t xml:space="preserve"> </w:t>
      </w:r>
      <w:proofErr w:type="spellStart"/>
      <w:r w:rsidRPr="00753332">
        <w:rPr>
          <w:sz w:val="24"/>
          <w:szCs w:val="24"/>
        </w:rPr>
        <w:t>utama</w:t>
      </w:r>
      <w:proofErr w:type="spellEnd"/>
      <w:r w:rsidRPr="00753332">
        <w:rPr>
          <w:sz w:val="24"/>
          <w:szCs w:val="24"/>
        </w:rPr>
        <w:t xml:space="preserve"> </w:t>
      </w:r>
      <w:r w:rsidRPr="00753332">
        <w:rPr>
          <w:sz w:val="24"/>
          <w:szCs w:val="24"/>
        </w:rPr>
        <w:fldChar w:fldCharType="begin" w:fldLock="1"/>
      </w:r>
      <w:r w:rsidRPr="00753332">
        <w:rPr>
          <w:sz w:val="24"/>
          <w:szCs w:val="24"/>
        </w:rPr>
        <w:instrText>ADDIN CSL_CITATION {"citationItems":[{"id":"ITEM-1","itemData":{"author":[{"dropping-particle":"","family":"Djoko Murjanto","given":"","non-dropping-particle":"","parse-names":false,"suffix":""}],"id":"ITEM-1","issued":{"date-parts":[["2012"]]},"title":"Mewujudkan jalan yang lebih berkeselamatan","type":"article-journal"},"uris":["http://www.mendeley.com/documents/?uuid=295a1f5a-dd33-45c1-bca1-55db51acb472"]}],"mendeley":{"formattedCitation":"(Djoko Murjanto, 2012)","plainTextFormattedCitation":"(Djoko Murjanto, 2012)","previouslyFormattedCitation":"(Djoko Murjanto, 2012)"},"properties":{"noteIndex":0},"schema":"https://github.com/citation-style-language/schema/raw/master/csl-citation.json"}</w:instrText>
      </w:r>
      <w:r w:rsidRPr="00753332">
        <w:rPr>
          <w:sz w:val="24"/>
          <w:szCs w:val="24"/>
        </w:rPr>
        <w:fldChar w:fldCharType="separate"/>
      </w:r>
      <w:r w:rsidRPr="00753332">
        <w:rPr>
          <w:noProof/>
          <w:sz w:val="24"/>
          <w:szCs w:val="24"/>
        </w:rPr>
        <w:t>(Djoko Murjanto, 2012)</w:t>
      </w:r>
      <w:r w:rsidRPr="00753332">
        <w:rPr>
          <w:sz w:val="24"/>
          <w:szCs w:val="24"/>
        </w:rPr>
        <w:fldChar w:fldCharType="end"/>
      </w:r>
      <w:r w:rsidRPr="00753332">
        <w:rPr>
          <w:sz w:val="24"/>
          <w:szCs w:val="24"/>
        </w:rPr>
        <w:t xml:space="preserve">.Pada </w:t>
      </w:r>
      <w:proofErr w:type="spellStart"/>
      <w:r w:rsidRPr="00753332">
        <w:rPr>
          <w:sz w:val="24"/>
          <w:szCs w:val="24"/>
        </w:rPr>
        <w:t>kondisi</w:t>
      </w:r>
      <w:proofErr w:type="spellEnd"/>
      <w:r w:rsidRPr="00753332">
        <w:rPr>
          <w:sz w:val="24"/>
          <w:szCs w:val="24"/>
        </w:rPr>
        <w:t xml:space="preserve"> </w:t>
      </w:r>
      <w:proofErr w:type="spellStart"/>
      <w:r w:rsidRPr="00753332">
        <w:rPr>
          <w:sz w:val="24"/>
          <w:szCs w:val="24"/>
        </w:rPr>
        <w:t>eksisting</w:t>
      </w:r>
      <w:proofErr w:type="spellEnd"/>
      <w:r w:rsidRPr="00753332">
        <w:rPr>
          <w:sz w:val="24"/>
          <w:szCs w:val="24"/>
        </w:rPr>
        <w:t xml:space="preserve"> </w:t>
      </w:r>
      <w:proofErr w:type="spellStart"/>
      <w:r w:rsidRPr="00753332">
        <w:rPr>
          <w:sz w:val="24"/>
          <w:szCs w:val="24"/>
        </w:rPr>
        <w:t>bahwa</w:t>
      </w:r>
      <w:proofErr w:type="spellEnd"/>
      <w:r w:rsidRPr="00753332">
        <w:rPr>
          <w:sz w:val="24"/>
          <w:szCs w:val="24"/>
        </w:rPr>
        <w:t xml:space="preserve"> pada </w:t>
      </w:r>
      <w:proofErr w:type="spellStart"/>
      <w:r w:rsidRPr="00753332">
        <w:rPr>
          <w:sz w:val="24"/>
          <w:szCs w:val="24"/>
        </w:rPr>
        <w:t>banyak</w:t>
      </w:r>
      <w:proofErr w:type="spellEnd"/>
      <w:r w:rsidRPr="00753332">
        <w:rPr>
          <w:sz w:val="24"/>
          <w:szCs w:val="24"/>
        </w:rPr>
        <w:t xml:space="preserve"> </w:t>
      </w:r>
      <w:proofErr w:type="spellStart"/>
      <w:r w:rsidRPr="00753332">
        <w:rPr>
          <w:sz w:val="24"/>
          <w:szCs w:val="24"/>
        </w:rPr>
        <w:t>persimpangan</w:t>
      </w:r>
      <w:proofErr w:type="spellEnd"/>
      <w:r w:rsidRPr="00753332">
        <w:rPr>
          <w:sz w:val="24"/>
          <w:szCs w:val="24"/>
        </w:rPr>
        <w:t xml:space="preserve"> di </w:t>
      </w:r>
      <w:proofErr w:type="spellStart"/>
      <w:r w:rsidRPr="00753332">
        <w:rPr>
          <w:sz w:val="24"/>
          <w:szCs w:val="24"/>
        </w:rPr>
        <w:t>ruas</w:t>
      </w:r>
      <w:proofErr w:type="spellEnd"/>
      <w:r w:rsidRPr="00753332">
        <w:rPr>
          <w:sz w:val="24"/>
          <w:szCs w:val="24"/>
        </w:rPr>
        <w:t xml:space="preserve"> </w:t>
      </w:r>
      <w:proofErr w:type="spellStart"/>
      <w:r w:rsidRPr="00753332">
        <w:rPr>
          <w:sz w:val="24"/>
          <w:szCs w:val="24"/>
        </w:rPr>
        <w:t>jalan</w:t>
      </w:r>
      <w:proofErr w:type="spellEnd"/>
      <w:r w:rsidRPr="00753332">
        <w:rPr>
          <w:sz w:val="24"/>
          <w:szCs w:val="24"/>
        </w:rPr>
        <w:t xml:space="preserve"> </w:t>
      </w:r>
      <w:proofErr w:type="spellStart"/>
      <w:r w:rsidRPr="00753332">
        <w:rPr>
          <w:sz w:val="24"/>
          <w:szCs w:val="24"/>
        </w:rPr>
        <w:t>studi</w:t>
      </w:r>
      <w:proofErr w:type="spellEnd"/>
      <w:r w:rsidRPr="00753332">
        <w:rPr>
          <w:sz w:val="24"/>
          <w:szCs w:val="24"/>
        </w:rPr>
        <w:t xml:space="preserve"> </w:t>
      </w:r>
      <w:proofErr w:type="spellStart"/>
      <w:r w:rsidRPr="00753332">
        <w:rPr>
          <w:sz w:val="24"/>
          <w:szCs w:val="24"/>
        </w:rPr>
        <w:t>untuk</w:t>
      </w:r>
      <w:proofErr w:type="spellEnd"/>
      <w:r w:rsidRPr="00753332">
        <w:rPr>
          <w:sz w:val="24"/>
          <w:szCs w:val="24"/>
        </w:rPr>
        <w:t xml:space="preserve"> </w:t>
      </w:r>
      <w:proofErr w:type="spellStart"/>
      <w:r w:rsidRPr="00753332">
        <w:rPr>
          <w:sz w:val="24"/>
          <w:szCs w:val="24"/>
        </w:rPr>
        <w:t>jarak</w:t>
      </w:r>
      <w:proofErr w:type="spellEnd"/>
      <w:r w:rsidRPr="00753332">
        <w:rPr>
          <w:sz w:val="24"/>
          <w:szCs w:val="24"/>
        </w:rPr>
        <w:t xml:space="preserve"> </w:t>
      </w:r>
      <w:proofErr w:type="spellStart"/>
      <w:r w:rsidRPr="00753332">
        <w:rPr>
          <w:sz w:val="24"/>
          <w:szCs w:val="24"/>
        </w:rPr>
        <w:t>pandang</w:t>
      </w:r>
      <w:proofErr w:type="spellEnd"/>
      <w:r w:rsidRPr="00753332">
        <w:rPr>
          <w:sz w:val="24"/>
          <w:szCs w:val="24"/>
        </w:rPr>
        <w:t xml:space="preserve"> </w:t>
      </w:r>
      <w:proofErr w:type="spellStart"/>
      <w:r w:rsidRPr="00753332">
        <w:rPr>
          <w:sz w:val="24"/>
          <w:szCs w:val="24"/>
        </w:rPr>
        <w:t>henti</w:t>
      </w:r>
      <w:proofErr w:type="spellEnd"/>
      <w:r w:rsidRPr="00753332">
        <w:rPr>
          <w:sz w:val="24"/>
          <w:szCs w:val="24"/>
        </w:rPr>
        <w:t xml:space="preserve"> </w:t>
      </w:r>
      <w:proofErr w:type="spellStart"/>
      <w:r w:rsidRPr="00753332">
        <w:rPr>
          <w:sz w:val="24"/>
          <w:szCs w:val="24"/>
        </w:rPr>
        <w:t>minumum</w:t>
      </w:r>
      <w:proofErr w:type="spellEnd"/>
      <w:r w:rsidRPr="00753332">
        <w:rPr>
          <w:sz w:val="24"/>
          <w:szCs w:val="24"/>
        </w:rPr>
        <w:t xml:space="preserve"> di </w:t>
      </w:r>
      <w:proofErr w:type="spellStart"/>
      <w:r w:rsidRPr="00753332">
        <w:rPr>
          <w:sz w:val="24"/>
          <w:szCs w:val="24"/>
        </w:rPr>
        <w:t>persimpangan</w:t>
      </w:r>
      <w:proofErr w:type="spellEnd"/>
      <w:r w:rsidRPr="00753332">
        <w:rPr>
          <w:sz w:val="24"/>
          <w:szCs w:val="24"/>
        </w:rPr>
        <w:t xml:space="preserve"> </w:t>
      </w:r>
      <w:proofErr w:type="spellStart"/>
      <w:r w:rsidRPr="00753332">
        <w:rPr>
          <w:sz w:val="24"/>
          <w:szCs w:val="24"/>
        </w:rPr>
        <w:t>sedikit</w:t>
      </w:r>
      <w:proofErr w:type="spellEnd"/>
      <w:r w:rsidRPr="00753332">
        <w:rPr>
          <w:sz w:val="24"/>
          <w:szCs w:val="24"/>
        </w:rPr>
        <w:t xml:space="preserve"> </w:t>
      </w:r>
      <w:proofErr w:type="spellStart"/>
      <w:r w:rsidRPr="00753332">
        <w:rPr>
          <w:sz w:val="24"/>
          <w:szCs w:val="24"/>
        </w:rPr>
        <w:t>terhalangi</w:t>
      </w:r>
      <w:proofErr w:type="spellEnd"/>
      <w:r w:rsidRPr="00753332">
        <w:rPr>
          <w:sz w:val="24"/>
          <w:szCs w:val="24"/>
        </w:rPr>
        <w:t xml:space="preserve"> oleh </w:t>
      </w:r>
      <w:proofErr w:type="spellStart"/>
      <w:r w:rsidRPr="00753332">
        <w:rPr>
          <w:sz w:val="24"/>
          <w:szCs w:val="24"/>
        </w:rPr>
        <w:t>beberapa</w:t>
      </w:r>
      <w:proofErr w:type="spellEnd"/>
      <w:r w:rsidRPr="00753332">
        <w:rPr>
          <w:sz w:val="24"/>
          <w:szCs w:val="24"/>
        </w:rPr>
        <w:t xml:space="preserve"> </w:t>
      </w:r>
      <w:proofErr w:type="spellStart"/>
      <w:r w:rsidRPr="00753332">
        <w:rPr>
          <w:sz w:val="24"/>
          <w:szCs w:val="24"/>
        </w:rPr>
        <w:t>hambatan</w:t>
      </w:r>
      <w:proofErr w:type="spellEnd"/>
      <w:r w:rsidRPr="00753332">
        <w:rPr>
          <w:sz w:val="24"/>
          <w:szCs w:val="24"/>
        </w:rPr>
        <w:t xml:space="preserve"> </w:t>
      </w:r>
      <w:proofErr w:type="spellStart"/>
      <w:r w:rsidRPr="00753332">
        <w:rPr>
          <w:sz w:val="24"/>
          <w:szCs w:val="24"/>
        </w:rPr>
        <w:t>samping</w:t>
      </w:r>
      <w:proofErr w:type="spellEnd"/>
      <w:r w:rsidRPr="00753332">
        <w:rPr>
          <w:sz w:val="24"/>
          <w:szCs w:val="24"/>
        </w:rPr>
        <w:t xml:space="preserve"> </w:t>
      </w:r>
      <w:proofErr w:type="spellStart"/>
      <w:r w:rsidRPr="00753332">
        <w:rPr>
          <w:sz w:val="24"/>
          <w:szCs w:val="24"/>
        </w:rPr>
        <w:t>seperti</w:t>
      </w:r>
      <w:proofErr w:type="spellEnd"/>
      <w:r w:rsidRPr="00753332">
        <w:rPr>
          <w:sz w:val="24"/>
          <w:szCs w:val="24"/>
        </w:rPr>
        <w:t xml:space="preserve"> </w:t>
      </w:r>
      <w:proofErr w:type="spellStart"/>
      <w:r w:rsidRPr="00753332">
        <w:rPr>
          <w:sz w:val="24"/>
          <w:szCs w:val="24"/>
        </w:rPr>
        <w:t>pepohonan</w:t>
      </w:r>
      <w:proofErr w:type="spellEnd"/>
      <w:r w:rsidRPr="00753332">
        <w:rPr>
          <w:sz w:val="24"/>
          <w:szCs w:val="24"/>
        </w:rPr>
        <w:t xml:space="preserve">, </w:t>
      </w:r>
      <w:proofErr w:type="spellStart"/>
      <w:r w:rsidRPr="00753332">
        <w:rPr>
          <w:sz w:val="24"/>
          <w:szCs w:val="24"/>
        </w:rPr>
        <w:t>tiang-tiang</w:t>
      </w:r>
      <w:proofErr w:type="spellEnd"/>
      <w:r w:rsidRPr="00753332">
        <w:rPr>
          <w:sz w:val="24"/>
          <w:szCs w:val="24"/>
        </w:rPr>
        <w:t xml:space="preserve"> di </w:t>
      </w:r>
      <w:proofErr w:type="spellStart"/>
      <w:r w:rsidRPr="00753332">
        <w:rPr>
          <w:sz w:val="24"/>
          <w:szCs w:val="24"/>
        </w:rPr>
        <w:t>sisi</w:t>
      </w:r>
      <w:proofErr w:type="spellEnd"/>
      <w:r w:rsidRPr="00753332">
        <w:rPr>
          <w:sz w:val="24"/>
          <w:szCs w:val="24"/>
        </w:rPr>
        <w:t xml:space="preserve"> </w:t>
      </w:r>
      <w:proofErr w:type="spellStart"/>
      <w:r w:rsidRPr="00753332">
        <w:rPr>
          <w:sz w:val="24"/>
          <w:szCs w:val="24"/>
        </w:rPr>
        <w:t>jalan</w:t>
      </w:r>
      <w:proofErr w:type="spellEnd"/>
      <w:r w:rsidRPr="00753332">
        <w:rPr>
          <w:sz w:val="24"/>
          <w:szCs w:val="24"/>
        </w:rPr>
        <w:t xml:space="preserve"> yang </w:t>
      </w:r>
      <w:proofErr w:type="spellStart"/>
      <w:r w:rsidRPr="00753332">
        <w:rPr>
          <w:sz w:val="24"/>
          <w:szCs w:val="24"/>
        </w:rPr>
        <w:t>cukup</w:t>
      </w:r>
      <w:proofErr w:type="spellEnd"/>
      <w:r w:rsidRPr="00753332">
        <w:rPr>
          <w:sz w:val="24"/>
          <w:szCs w:val="24"/>
        </w:rPr>
        <w:t xml:space="preserve"> </w:t>
      </w:r>
      <w:proofErr w:type="spellStart"/>
      <w:r w:rsidRPr="00753332">
        <w:rPr>
          <w:sz w:val="24"/>
          <w:szCs w:val="24"/>
        </w:rPr>
        <w:t>banyak</w:t>
      </w:r>
      <w:proofErr w:type="spellEnd"/>
      <w:r w:rsidRPr="00753332">
        <w:rPr>
          <w:sz w:val="24"/>
          <w:szCs w:val="24"/>
        </w:rPr>
        <w:t xml:space="preserve">. </w:t>
      </w:r>
      <w:proofErr w:type="spellStart"/>
      <w:r w:rsidRPr="00753332">
        <w:rPr>
          <w:sz w:val="24"/>
          <w:szCs w:val="24"/>
        </w:rPr>
        <w:t>Tentu</w:t>
      </w:r>
      <w:proofErr w:type="spellEnd"/>
      <w:r w:rsidRPr="00753332">
        <w:rPr>
          <w:sz w:val="24"/>
          <w:szCs w:val="24"/>
        </w:rPr>
        <w:t xml:space="preserve"> </w:t>
      </w:r>
      <w:proofErr w:type="spellStart"/>
      <w:r w:rsidRPr="00753332">
        <w:rPr>
          <w:sz w:val="24"/>
          <w:szCs w:val="24"/>
        </w:rPr>
        <w:t>ini</w:t>
      </w:r>
      <w:proofErr w:type="spellEnd"/>
      <w:r w:rsidRPr="00753332">
        <w:rPr>
          <w:sz w:val="24"/>
          <w:szCs w:val="24"/>
        </w:rPr>
        <w:t xml:space="preserve"> </w:t>
      </w:r>
      <w:proofErr w:type="spellStart"/>
      <w:r w:rsidRPr="00753332">
        <w:rPr>
          <w:sz w:val="24"/>
          <w:szCs w:val="24"/>
        </w:rPr>
        <w:t>menyebabkan</w:t>
      </w:r>
      <w:proofErr w:type="spellEnd"/>
      <w:r w:rsidRPr="00753332">
        <w:rPr>
          <w:sz w:val="24"/>
          <w:szCs w:val="24"/>
        </w:rPr>
        <w:t xml:space="preserve"> </w:t>
      </w:r>
      <w:proofErr w:type="spellStart"/>
      <w:r w:rsidRPr="00753332">
        <w:rPr>
          <w:sz w:val="24"/>
          <w:szCs w:val="24"/>
        </w:rPr>
        <w:t>jarak</w:t>
      </w:r>
      <w:proofErr w:type="spellEnd"/>
      <w:r w:rsidRPr="00753332">
        <w:rPr>
          <w:sz w:val="24"/>
          <w:szCs w:val="24"/>
        </w:rPr>
        <w:t xml:space="preserve"> </w:t>
      </w:r>
      <w:proofErr w:type="spellStart"/>
      <w:r w:rsidRPr="00753332">
        <w:rPr>
          <w:sz w:val="24"/>
          <w:szCs w:val="24"/>
        </w:rPr>
        <w:t>pandang</w:t>
      </w:r>
      <w:proofErr w:type="spellEnd"/>
      <w:r w:rsidRPr="00753332">
        <w:rPr>
          <w:sz w:val="24"/>
          <w:szCs w:val="24"/>
        </w:rPr>
        <w:t xml:space="preserve"> </w:t>
      </w:r>
      <w:proofErr w:type="spellStart"/>
      <w:r w:rsidRPr="00753332">
        <w:rPr>
          <w:sz w:val="24"/>
          <w:szCs w:val="24"/>
        </w:rPr>
        <w:t>pengemudi</w:t>
      </w:r>
      <w:proofErr w:type="spellEnd"/>
      <w:r w:rsidRPr="00753332">
        <w:rPr>
          <w:sz w:val="24"/>
          <w:szCs w:val="24"/>
        </w:rPr>
        <w:t xml:space="preserve"> </w:t>
      </w:r>
      <w:proofErr w:type="spellStart"/>
      <w:r w:rsidRPr="00753332">
        <w:rPr>
          <w:sz w:val="24"/>
          <w:szCs w:val="24"/>
        </w:rPr>
        <w:t>terbatas</w:t>
      </w:r>
      <w:proofErr w:type="spellEnd"/>
      <w:r w:rsidRPr="00753332">
        <w:rPr>
          <w:sz w:val="24"/>
          <w:szCs w:val="24"/>
        </w:rPr>
        <w:t xml:space="preserve"> </w:t>
      </w:r>
      <w:proofErr w:type="spellStart"/>
      <w:r w:rsidRPr="00753332">
        <w:rPr>
          <w:sz w:val="24"/>
          <w:szCs w:val="24"/>
        </w:rPr>
        <w:t>apabila</w:t>
      </w:r>
      <w:proofErr w:type="spellEnd"/>
      <w:r w:rsidRPr="00753332">
        <w:rPr>
          <w:sz w:val="24"/>
          <w:szCs w:val="24"/>
        </w:rPr>
        <w:t xml:space="preserve"> </w:t>
      </w:r>
      <w:proofErr w:type="spellStart"/>
      <w:r w:rsidRPr="00753332">
        <w:rPr>
          <w:sz w:val="24"/>
          <w:szCs w:val="24"/>
        </w:rPr>
        <w:t>melaju</w:t>
      </w:r>
      <w:proofErr w:type="spellEnd"/>
      <w:r w:rsidRPr="00753332">
        <w:rPr>
          <w:sz w:val="24"/>
          <w:szCs w:val="24"/>
        </w:rPr>
        <w:t xml:space="preserve"> pada </w:t>
      </w:r>
      <w:proofErr w:type="spellStart"/>
      <w:r w:rsidRPr="00753332">
        <w:rPr>
          <w:sz w:val="24"/>
          <w:szCs w:val="24"/>
        </w:rPr>
        <w:t>kecepatan</w:t>
      </w:r>
      <w:proofErr w:type="spellEnd"/>
      <w:r w:rsidRPr="00753332">
        <w:rPr>
          <w:sz w:val="24"/>
          <w:szCs w:val="24"/>
        </w:rPr>
        <w:t xml:space="preserve"> </w:t>
      </w:r>
      <w:proofErr w:type="spellStart"/>
      <w:r w:rsidRPr="00753332">
        <w:rPr>
          <w:sz w:val="24"/>
          <w:szCs w:val="24"/>
        </w:rPr>
        <w:t>eksisting</w:t>
      </w:r>
      <w:proofErr w:type="spellEnd"/>
      <w:r w:rsidRPr="00753332">
        <w:rPr>
          <w:sz w:val="24"/>
          <w:szCs w:val="24"/>
        </w:rPr>
        <w:t xml:space="preserve">, dan </w:t>
      </w:r>
      <w:proofErr w:type="spellStart"/>
      <w:r w:rsidRPr="00753332">
        <w:rPr>
          <w:sz w:val="24"/>
          <w:szCs w:val="24"/>
        </w:rPr>
        <w:t>tidak</w:t>
      </w:r>
      <w:proofErr w:type="spellEnd"/>
      <w:r w:rsidRPr="00753332">
        <w:rPr>
          <w:sz w:val="24"/>
          <w:szCs w:val="24"/>
        </w:rPr>
        <w:t xml:space="preserve"> </w:t>
      </w:r>
      <w:proofErr w:type="spellStart"/>
      <w:r w:rsidRPr="00753332">
        <w:rPr>
          <w:sz w:val="24"/>
          <w:szCs w:val="24"/>
        </w:rPr>
        <w:t>menutup</w:t>
      </w:r>
      <w:proofErr w:type="spellEnd"/>
      <w:r w:rsidRPr="00753332">
        <w:rPr>
          <w:sz w:val="24"/>
          <w:szCs w:val="24"/>
        </w:rPr>
        <w:t xml:space="preserve"> </w:t>
      </w:r>
      <w:proofErr w:type="spellStart"/>
      <w:r w:rsidRPr="00753332">
        <w:rPr>
          <w:sz w:val="24"/>
          <w:szCs w:val="24"/>
        </w:rPr>
        <w:t>kemungkinan</w:t>
      </w:r>
      <w:proofErr w:type="spellEnd"/>
      <w:r w:rsidRPr="00753332">
        <w:rPr>
          <w:sz w:val="24"/>
          <w:szCs w:val="24"/>
        </w:rPr>
        <w:t xml:space="preserve"> </w:t>
      </w:r>
      <w:proofErr w:type="spellStart"/>
      <w:r w:rsidRPr="00753332">
        <w:rPr>
          <w:sz w:val="24"/>
          <w:szCs w:val="24"/>
        </w:rPr>
        <w:t>menjadi</w:t>
      </w:r>
      <w:proofErr w:type="spellEnd"/>
      <w:r w:rsidRPr="00753332">
        <w:rPr>
          <w:sz w:val="24"/>
          <w:szCs w:val="24"/>
        </w:rPr>
        <w:t xml:space="preserve"> salah </w:t>
      </w:r>
      <w:proofErr w:type="spellStart"/>
      <w:r w:rsidRPr="00753332">
        <w:rPr>
          <w:sz w:val="24"/>
          <w:szCs w:val="24"/>
        </w:rPr>
        <w:t>satu</w:t>
      </w:r>
      <w:proofErr w:type="spellEnd"/>
      <w:r w:rsidRPr="00753332">
        <w:rPr>
          <w:sz w:val="24"/>
          <w:szCs w:val="24"/>
        </w:rPr>
        <w:t xml:space="preserve"> </w:t>
      </w:r>
      <w:proofErr w:type="spellStart"/>
      <w:r w:rsidRPr="00753332">
        <w:rPr>
          <w:sz w:val="24"/>
          <w:szCs w:val="24"/>
        </w:rPr>
        <w:t>faktor</w:t>
      </w:r>
      <w:proofErr w:type="spellEnd"/>
      <w:r w:rsidRPr="00753332">
        <w:rPr>
          <w:sz w:val="24"/>
          <w:szCs w:val="24"/>
        </w:rPr>
        <w:t xml:space="preserve"> </w:t>
      </w:r>
      <w:proofErr w:type="spellStart"/>
      <w:r w:rsidRPr="00753332">
        <w:rPr>
          <w:sz w:val="24"/>
          <w:szCs w:val="24"/>
        </w:rPr>
        <w:t>penyebab</w:t>
      </w:r>
      <w:proofErr w:type="spellEnd"/>
      <w:r w:rsidRPr="00753332">
        <w:rPr>
          <w:sz w:val="24"/>
          <w:szCs w:val="24"/>
        </w:rPr>
        <w:t xml:space="preserve"> </w:t>
      </w:r>
      <w:proofErr w:type="spellStart"/>
      <w:r w:rsidRPr="00753332">
        <w:rPr>
          <w:sz w:val="24"/>
          <w:szCs w:val="24"/>
        </w:rPr>
        <w:t>kecelakaan</w:t>
      </w:r>
      <w:proofErr w:type="spellEnd"/>
      <w:r w:rsidRPr="00753332">
        <w:rPr>
          <w:sz w:val="24"/>
          <w:szCs w:val="24"/>
        </w:rPr>
        <w:t xml:space="preserve"> pada </w:t>
      </w:r>
      <w:proofErr w:type="spellStart"/>
      <w:r w:rsidRPr="00753332">
        <w:rPr>
          <w:sz w:val="24"/>
          <w:szCs w:val="24"/>
        </w:rPr>
        <w:t>kedua</w:t>
      </w:r>
      <w:proofErr w:type="spellEnd"/>
      <w:r w:rsidRPr="00753332">
        <w:rPr>
          <w:sz w:val="24"/>
          <w:szCs w:val="24"/>
        </w:rPr>
        <w:t xml:space="preserve"> </w:t>
      </w:r>
      <w:proofErr w:type="spellStart"/>
      <w:r w:rsidRPr="00753332">
        <w:rPr>
          <w:sz w:val="24"/>
          <w:szCs w:val="24"/>
        </w:rPr>
        <w:t>ruas</w:t>
      </w:r>
      <w:proofErr w:type="spellEnd"/>
      <w:r w:rsidRPr="00753332">
        <w:rPr>
          <w:sz w:val="24"/>
          <w:szCs w:val="24"/>
        </w:rPr>
        <w:t xml:space="preserve"> </w:t>
      </w:r>
      <w:proofErr w:type="spellStart"/>
      <w:r w:rsidRPr="00753332">
        <w:rPr>
          <w:sz w:val="24"/>
          <w:szCs w:val="24"/>
        </w:rPr>
        <w:t>jalan</w:t>
      </w:r>
      <w:proofErr w:type="spellEnd"/>
      <w:r w:rsidRPr="00753332">
        <w:rPr>
          <w:sz w:val="24"/>
          <w:szCs w:val="24"/>
        </w:rPr>
        <w:t xml:space="preserve">. Salah </w:t>
      </w:r>
      <w:proofErr w:type="spellStart"/>
      <w:r w:rsidRPr="00753332">
        <w:rPr>
          <w:sz w:val="24"/>
          <w:szCs w:val="24"/>
        </w:rPr>
        <w:t>satu</w:t>
      </w:r>
      <w:proofErr w:type="spellEnd"/>
      <w:r w:rsidRPr="00753332">
        <w:rPr>
          <w:sz w:val="24"/>
          <w:szCs w:val="24"/>
        </w:rPr>
        <w:t xml:space="preserve"> </w:t>
      </w:r>
      <w:proofErr w:type="spellStart"/>
      <w:r w:rsidRPr="00753332">
        <w:rPr>
          <w:sz w:val="24"/>
          <w:szCs w:val="24"/>
        </w:rPr>
        <w:t>upaya</w:t>
      </w:r>
      <w:proofErr w:type="spellEnd"/>
      <w:r w:rsidRPr="00753332">
        <w:rPr>
          <w:sz w:val="24"/>
          <w:szCs w:val="24"/>
        </w:rPr>
        <w:t xml:space="preserve"> yang </w:t>
      </w:r>
      <w:proofErr w:type="spellStart"/>
      <w:r w:rsidRPr="00753332">
        <w:rPr>
          <w:sz w:val="24"/>
          <w:szCs w:val="24"/>
        </w:rPr>
        <w:t>dapat</w:t>
      </w:r>
      <w:proofErr w:type="spellEnd"/>
      <w:r w:rsidRPr="00753332">
        <w:rPr>
          <w:sz w:val="24"/>
          <w:szCs w:val="24"/>
        </w:rPr>
        <w:t xml:space="preserve"> </w:t>
      </w:r>
      <w:proofErr w:type="spellStart"/>
      <w:r w:rsidRPr="00753332">
        <w:rPr>
          <w:sz w:val="24"/>
          <w:szCs w:val="24"/>
        </w:rPr>
        <w:t>dilakukan</w:t>
      </w:r>
      <w:proofErr w:type="spellEnd"/>
      <w:r w:rsidRPr="00753332">
        <w:rPr>
          <w:sz w:val="24"/>
          <w:szCs w:val="24"/>
        </w:rPr>
        <w:t xml:space="preserve"> </w:t>
      </w:r>
      <w:proofErr w:type="spellStart"/>
      <w:r w:rsidRPr="00753332">
        <w:rPr>
          <w:sz w:val="24"/>
          <w:szCs w:val="24"/>
        </w:rPr>
        <w:t>dengan</w:t>
      </w:r>
      <w:proofErr w:type="spellEnd"/>
      <w:r w:rsidRPr="00753332">
        <w:rPr>
          <w:sz w:val="24"/>
          <w:szCs w:val="24"/>
        </w:rPr>
        <w:t xml:space="preserve"> </w:t>
      </w:r>
      <w:proofErr w:type="spellStart"/>
      <w:r w:rsidRPr="00753332">
        <w:rPr>
          <w:sz w:val="24"/>
          <w:szCs w:val="24"/>
        </w:rPr>
        <w:t>meningkatkan</w:t>
      </w:r>
      <w:proofErr w:type="spellEnd"/>
      <w:r w:rsidRPr="00753332">
        <w:rPr>
          <w:sz w:val="24"/>
          <w:szCs w:val="24"/>
        </w:rPr>
        <w:t xml:space="preserve"> </w:t>
      </w:r>
      <w:proofErr w:type="spellStart"/>
      <w:r w:rsidRPr="00753332">
        <w:rPr>
          <w:sz w:val="24"/>
          <w:szCs w:val="24"/>
        </w:rPr>
        <w:t>jarak</w:t>
      </w:r>
      <w:proofErr w:type="spellEnd"/>
      <w:r w:rsidRPr="00753332">
        <w:rPr>
          <w:sz w:val="24"/>
          <w:szCs w:val="24"/>
        </w:rPr>
        <w:t xml:space="preserve"> </w:t>
      </w:r>
      <w:proofErr w:type="spellStart"/>
      <w:r w:rsidRPr="00753332">
        <w:rPr>
          <w:sz w:val="24"/>
          <w:szCs w:val="24"/>
        </w:rPr>
        <w:t>pandang</w:t>
      </w:r>
      <w:proofErr w:type="spellEnd"/>
      <w:r w:rsidRPr="00753332">
        <w:rPr>
          <w:sz w:val="24"/>
          <w:szCs w:val="24"/>
        </w:rPr>
        <w:t xml:space="preserve"> dan </w:t>
      </w:r>
      <w:proofErr w:type="spellStart"/>
      <w:r w:rsidRPr="00753332">
        <w:rPr>
          <w:sz w:val="24"/>
          <w:szCs w:val="24"/>
        </w:rPr>
        <w:t>meningkatkan</w:t>
      </w:r>
      <w:proofErr w:type="spellEnd"/>
      <w:r w:rsidRPr="00753332">
        <w:rPr>
          <w:sz w:val="24"/>
          <w:szCs w:val="24"/>
        </w:rPr>
        <w:t xml:space="preserve"> </w:t>
      </w:r>
      <w:proofErr w:type="spellStart"/>
      <w:r w:rsidRPr="00753332">
        <w:rPr>
          <w:sz w:val="24"/>
          <w:szCs w:val="24"/>
        </w:rPr>
        <w:t>tingkat</w:t>
      </w:r>
      <w:proofErr w:type="spellEnd"/>
      <w:r w:rsidRPr="00753332">
        <w:rPr>
          <w:sz w:val="24"/>
          <w:szCs w:val="24"/>
        </w:rPr>
        <w:t xml:space="preserve"> </w:t>
      </w:r>
      <w:proofErr w:type="spellStart"/>
      <w:r w:rsidRPr="00753332">
        <w:rPr>
          <w:sz w:val="24"/>
          <w:szCs w:val="24"/>
        </w:rPr>
        <w:t>kewaspadaan</w:t>
      </w:r>
      <w:proofErr w:type="spellEnd"/>
      <w:r w:rsidRPr="00753332">
        <w:rPr>
          <w:sz w:val="24"/>
          <w:szCs w:val="24"/>
        </w:rPr>
        <w:t xml:space="preserve"> </w:t>
      </w:r>
      <w:proofErr w:type="spellStart"/>
      <w:r w:rsidRPr="00753332">
        <w:rPr>
          <w:sz w:val="24"/>
          <w:szCs w:val="24"/>
        </w:rPr>
        <w:t>pengendara</w:t>
      </w:r>
      <w:proofErr w:type="spellEnd"/>
      <w:r w:rsidRPr="00753332">
        <w:rPr>
          <w:sz w:val="24"/>
          <w:szCs w:val="24"/>
        </w:rPr>
        <w:t xml:space="preserve"> di </w:t>
      </w:r>
      <w:proofErr w:type="spellStart"/>
      <w:r w:rsidRPr="00753332">
        <w:rPr>
          <w:sz w:val="24"/>
          <w:szCs w:val="24"/>
        </w:rPr>
        <w:t>persimpangan</w:t>
      </w:r>
      <w:proofErr w:type="spellEnd"/>
      <w:r w:rsidRPr="00753332">
        <w:rPr>
          <w:sz w:val="24"/>
          <w:szCs w:val="24"/>
        </w:rPr>
        <w:t>.</w:t>
      </w:r>
    </w:p>
    <w:p w14:paraId="60B5C39F" w14:textId="0E887FE2" w:rsidR="0047361E" w:rsidRPr="00753332" w:rsidRDefault="0047361E" w:rsidP="00D26C33">
      <w:pPr>
        <w:pStyle w:val="ListParagraph"/>
        <w:ind w:left="0"/>
        <w:jc w:val="both"/>
        <w:rPr>
          <w:noProof/>
          <w:color w:val="000000"/>
          <w:sz w:val="24"/>
          <w:szCs w:val="24"/>
          <w:lang w:eastAsia="en-ID"/>
        </w:rPr>
      </w:pPr>
      <w:r w:rsidRPr="00753332">
        <w:rPr>
          <w:noProof/>
          <w:color w:val="000000"/>
          <w:sz w:val="24"/>
          <w:szCs w:val="24"/>
          <w:lang w:eastAsia="en-ID"/>
        </w:rPr>
        <w:lastRenderedPageBreak/>
        <w:drawing>
          <wp:inline distT="0" distB="0" distL="0" distR="0" wp14:anchorId="2C3C5AB5" wp14:editId="34D1F9F9">
            <wp:extent cx="3680176" cy="1518699"/>
            <wp:effectExtent l="0" t="0" r="0" b="5715"/>
            <wp:docPr id="4222527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52774" name="Picture 422252774"/>
                    <pic:cNvPicPr/>
                  </pic:nvPicPr>
                  <pic:blipFill>
                    <a:blip r:embed="rId9">
                      <a:extLst>
                        <a:ext uri="{28A0092B-C50C-407E-A947-70E740481C1C}">
                          <a14:useLocalDpi xmlns:a14="http://schemas.microsoft.com/office/drawing/2010/main" val="0"/>
                        </a:ext>
                      </a:extLst>
                    </a:blip>
                    <a:stretch>
                      <a:fillRect/>
                    </a:stretch>
                  </pic:blipFill>
                  <pic:spPr>
                    <a:xfrm>
                      <a:off x="0" y="0"/>
                      <a:ext cx="3701436" cy="1527472"/>
                    </a:xfrm>
                    <a:prstGeom prst="rect">
                      <a:avLst/>
                    </a:prstGeom>
                  </pic:spPr>
                </pic:pic>
              </a:graphicData>
            </a:graphic>
          </wp:inline>
        </w:drawing>
      </w:r>
      <w:r w:rsidRPr="00753332">
        <w:rPr>
          <w:noProof/>
          <w:color w:val="000000"/>
          <w:sz w:val="24"/>
          <w:szCs w:val="24"/>
          <w:lang w:eastAsia="en-ID"/>
        </w:rPr>
        <w:drawing>
          <wp:inline distT="0" distB="0" distL="0" distR="0" wp14:anchorId="2B1ACEFD" wp14:editId="5C05D6E9">
            <wp:extent cx="1814275" cy="1514668"/>
            <wp:effectExtent l="0" t="0" r="0" b="9525"/>
            <wp:docPr id="9110656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65683" name="Picture 911065683"/>
                    <pic:cNvPicPr/>
                  </pic:nvPicPr>
                  <pic:blipFill>
                    <a:blip r:embed="rId10">
                      <a:extLst>
                        <a:ext uri="{28A0092B-C50C-407E-A947-70E740481C1C}">
                          <a14:useLocalDpi xmlns:a14="http://schemas.microsoft.com/office/drawing/2010/main" val="0"/>
                        </a:ext>
                      </a:extLst>
                    </a:blip>
                    <a:stretch>
                      <a:fillRect/>
                    </a:stretch>
                  </pic:blipFill>
                  <pic:spPr>
                    <a:xfrm>
                      <a:off x="0" y="0"/>
                      <a:ext cx="1829362" cy="1527264"/>
                    </a:xfrm>
                    <a:prstGeom prst="rect">
                      <a:avLst/>
                    </a:prstGeom>
                  </pic:spPr>
                </pic:pic>
              </a:graphicData>
            </a:graphic>
          </wp:inline>
        </w:drawing>
      </w:r>
    </w:p>
    <w:p w14:paraId="0AC58097" w14:textId="7C68D907" w:rsidR="0047361E" w:rsidRPr="00753332" w:rsidRDefault="0047361E" w:rsidP="00753332">
      <w:pPr>
        <w:pStyle w:val="ListParagraph"/>
        <w:ind w:left="567" w:firstLine="567"/>
        <w:jc w:val="both"/>
        <w:rPr>
          <w:noProof/>
          <w:color w:val="000000"/>
          <w:sz w:val="24"/>
          <w:szCs w:val="24"/>
          <w:lang w:eastAsia="en-ID"/>
        </w:rPr>
      </w:pPr>
      <w:r w:rsidRPr="00753332">
        <w:rPr>
          <w:noProof/>
          <w:color w:val="000000"/>
          <w:sz w:val="24"/>
          <w:szCs w:val="24"/>
          <w:lang w:eastAsia="en-ID"/>
        </w:rPr>
        <w:drawing>
          <wp:inline distT="0" distB="0" distL="0" distR="0" wp14:anchorId="26CAD281" wp14:editId="502FF860">
            <wp:extent cx="2197100" cy="1606163"/>
            <wp:effectExtent l="0" t="0" r="0" b="0"/>
            <wp:docPr id="9724319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31987" name="Picture 972431987"/>
                    <pic:cNvPicPr/>
                  </pic:nvPicPr>
                  <pic:blipFill>
                    <a:blip r:embed="rId11">
                      <a:extLst>
                        <a:ext uri="{28A0092B-C50C-407E-A947-70E740481C1C}">
                          <a14:useLocalDpi xmlns:a14="http://schemas.microsoft.com/office/drawing/2010/main" val="0"/>
                        </a:ext>
                      </a:extLst>
                    </a:blip>
                    <a:stretch>
                      <a:fillRect/>
                    </a:stretch>
                  </pic:blipFill>
                  <pic:spPr>
                    <a:xfrm>
                      <a:off x="0" y="0"/>
                      <a:ext cx="2202317" cy="1609977"/>
                    </a:xfrm>
                    <a:prstGeom prst="rect">
                      <a:avLst/>
                    </a:prstGeom>
                  </pic:spPr>
                </pic:pic>
              </a:graphicData>
            </a:graphic>
          </wp:inline>
        </w:drawing>
      </w:r>
      <w:r w:rsidRPr="00753332">
        <w:rPr>
          <w:noProof/>
          <w:color w:val="000000"/>
          <w:sz w:val="24"/>
          <w:szCs w:val="24"/>
          <w:lang w:eastAsia="en-ID"/>
        </w:rPr>
        <w:drawing>
          <wp:inline distT="0" distB="0" distL="0" distR="0" wp14:anchorId="5D5AEA6F" wp14:editId="5EF1F13C">
            <wp:extent cx="2108946" cy="1608980"/>
            <wp:effectExtent l="0" t="0" r="5715" b="0"/>
            <wp:docPr id="17125497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49706" name="Picture 1712549706"/>
                    <pic:cNvPicPr/>
                  </pic:nvPicPr>
                  <pic:blipFill>
                    <a:blip r:embed="rId12">
                      <a:extLst>
                        <a:ext uri="{28A0092B-C50C-407E-A947-70E740481C1C}">
                          <a14:useLocalDpi xmlns:a14="http://schemas.microsoft.com/office/drawing/2010/main" val="0"/>
                        </a:ext>
                      </a:extLst>
                    </a:blip>
                    <a:stretch>
                      <a:fillRect/>
                    </a:stretch>
                  </pic:blipFill>
                  <pic:spPr>
                    <a:xfrm>
                      <a:off x="0" y="0"/>
                      <a:ext cx="2116119" cy="1614453"/>
                    </a:xfrm>
                    <a:prstGeom prst="rect">
                      <a:avLst/>
                    </a:prstGeom>
                  </pic:spPr>
                </pic:pic>
              </a:graphicData>
            </a:graphic>
          </wp:inline>
        </w:drawing>
      </w:r>
    </w:p>
    <w:p w14:paraId="72179EAB" w14:textId="67129105" w:rsidR="00D26C33" w:rsidRPr="00D26C33" w:rsidRDefault="00D26C33" w:rsidP="00D26C33">
      <w:pPr>
        <w:rPr>
          <w:noProof/>
          <w:color w:val="000000"/>
          <w:lang w:eastAsia="en-ID"/>
        </w:rPr>
      </w:pPr>
      <w:r w:rsidRPr="00D26C33">
        <w:rPr>
          <w:b/>
          <w:bCs/>
          <w:noProof/>
          <w:color w:val="000000"/>
          <w:lang w:eastAsia="en-ID"/>
        </w:rPr>
        <w:t xml:space="preserve">Gambar 2. </w:t>
      </w:r>
      <w:r w:rsidRPr="00D26C33">
        <w:rPr>
          <w:noProof/>
          <w:color w:val="000000"/>
          <w:lang w:eastAsia="en-ID"/>
        </w:rPr>
        <w:t>Kondisi jarak pandang pengendara di persimpangan</w:t>
      </w:r>
    </w:p>
    <w:p w14:paraId="1B1002C5" w14:textId="77777777" w:rsidR="00D26C33" w:rsidRDefault="00D26C33" w:rsidP="00D26C33">
      <w:pPr>
        <w:pStyle w:val="ListParagraph"/>
        <w:ind w:left="0"/>
        <w:jc w:val="both"/>
        <w:rPr>
          <w:bCs/>
          <w:i/>
          <w:iCs/>
        </w:rPr>
      </w:pPr>
      <w:proofErr w:type="spellStart"/>
      <w:r w:rsidRPr="00D26C33">
        <w:rPr>
          <w:bCs/>
          <w:i/>
          <w:iCs/>
        </w:rPr>
        <w:t>Sumber</w:t>
      </w:r>
      <w:proofErr w:type="spellEnd"/>
      <w:r w:rsidRPr="00D26C33">
        <w:rPr>
          <w:bCs/>
          <w:i/>
          <w:iCs/>
        </w:rPr>
        <w:t xml:space="preserve"> (</w:t>
      </w:r>
      <w:proofErr w:type="spellStart"/>
      <w:r w:rsidRPr="00D26C33">
        <w:rPr>
          <w:bCs/>
          <w:i/>
          <w:iCs/>
        </w:rPr>
        <w:t>hasil</w:t>
      </w:r>
      <w:proofErr w:type="spellEnd"/>
      <w:r w:rsidRPr="00D26C33">
        <w:rPr>
          <w:bCs/>
          <w:i/>
          <w:iCs/>
        </w:rPr>
        <w:t xml:space="preserve"> </w:t>
      </w:r>
      <w:proofErr w:type="spellStart"/>
      <w:r w:rsidRPr="00D26C33">
        <w:rPr>
          <w:bCs/>
          <w:i/>
          <w:iCs/>
        </w:rPr>
        <w:t>analisis</w:t>
      </w:r>
      <w:proofErr w:type="spellEnd"/>
      <w:r w:rsidRPr="00D26C33">
        <w:rPr>
          <w:bCs/>
          <w:i/>
          <w:iCs/>
        </w:rPr>
        <w:t>, 2024)</w:t>
      </w:r>
    </w:p>
    <w:p w14:paraId="749C5E78" w14:textId="463C86E6" w:rsidR="00D26C33" w:rsidRPr="00D26C33" w:rsidRDefault="0047361E" w:rsidP="00D26C33">
      <w:pPr>
        <w:pStyle w:val="ListParagraph"/>
        <w:ind w:left="0" w:firstLine="567"/>
        <w:jc w:val="both"/>
        <w:rPr>
          <w:sz w:val="24"/>
          <w:szCs w:val="24"/>
        </w:rPr>
      </w:pPr>
      <w:r w:rsidRPr="00753332">
        <w:rPr>
          <w:sz w:val="24"/>
          <w:szCs w:val="24"/>
        </w:rPr>
        <w:t xml:space="preserve">Salah </w:t>
      </w:r>
      <w:proofErr w:type="spellStart"/>
      <w:r w:rsidRPr="00753332">
        <w:rPr>
          <w:sz w:val="24"/>
          <w:szCs w:val="24"/>
        </w:rPr>
        <w:t>satu</w:t>
      </w:r>
      <w:proofErr w:type="spellEnd"/>
      <w:r w:rsidRPr="00753332">
        <w:rPr>
          <w:sz w:val="24"/>
          <w:szCs w:val="24"/>
        </w:rPr>
        <w:t xml:space="preserve"> </w:t>
      </w:r>
      <w:proofErr w:type="spellStart"/>
      <w:r w:rsidRPr="00753332">
        <w:rPr>
          <w:sz w:val="24"/>
          <w:szCs w:val="24"/>
        </w:rPr>
        <w:t>aspek</w:t>
      </w:r>
      <w:proofErr w:type="spellEnd"/>
      <w:r w:rsidRPr="00753332">
        <w:rPr>
          <w:sz w:val="24"/>
          <w:szCs w:val="24"/>
        </w:rPr>
        <w:t xml:space="preserve"> </w:t>
      </w:r>
      <w:proofErr w:type="spellStart"/>
      <w:r w:rsidRPr="00753332">
        <w:rPr>
          <w:sz w:val="24"/>
          <w:szCs w:val="24"/>
        </w:rPr>
        <w:t>untuk</w:t>
      </w:r>
      <w:proofErr w:type="spellEnd"/>
      <w:r w:rsidRPr="00753332">
        <w:rPr>
          <w:sz w:val="24"/>
          <w:szCs w:val="24"/>
        </w:rPr>
        <w:t xml:space="preserve"> </w:t>
      </w:r>
      <w:proofErr w:type="spellStart"/>
      <w:r w:rsidRPr="00753332">
        <w:rPr>
          <w:sz w:val="24"/>
          <w:szCs w:val="24"/>
        </w:rPr>
        <w:t>meningkatkan</w:t>
      </w:r>
      <w:proofErr w:type="spellEnd"/>
      <w:r w:rsidRPr="00753332">
        <w:rPr>
          <w:sz w:val="24"/>
          <w:szCs w:val="24"/>
        </w:rPr>
        <w:t xml:space="preserve"> </w:t>
      </w:r>
      <w:proofErr w:type="spellStart"/>
      <w:r w:rsidRPr="00753332">
        <w:rPr>
          <w:sz w:val="24"/>
          <w:szCs w:val="24"/>
        </w:rPr>
        <w:t>keselamatan</w:t>
      </w:r>
      <w:proofErr w:type="spellEnd"/>
      <w:r w:rsidRPr="00753332">
        <w:rPr>
          <w:sz w:val="24"/>
          <w:szCs w:val="24"/>
        </w:rPr>
        <w:t xml:space="preserve"> </w:t>
      </w:r>
      <w:proofErr w:type="spellStart"/>
      <w:r w:rsidRPr="00753332">
        <w:rPr>
          <w:sz w:val="24"/>
          <w:szCs w:val="24"/>
        </w:rPr>
        <w:t>adalah</w:t>
      </w:r>
      <w:proofErr w:type="spellEnd"/>
      <w:r w:rsidRPr="00753332">
        <w:rPr>
          <w:sz w:val="24"/>
          <w:szCs w:val="24"/>
        </w:rPr>
        <w:t xml:space="preserve"> </w:t>
      </w:r>
      <w:proofErr w:type="spellStart"/>
      <w:r w:rsidRPr="00753332">
        <w:rPr>
          <w:sz w:val="24"/>
          <w:szCs w:val="24"/>
        </w:rPr>
        <w:t>mengidentifikasi</w:t>
      </w:r>
      <w:proofErr w:type="spellEnd"/>
      <w:r w:rsidRPr="00753332">
        <w:rPr>
          <w:sz w:val="24"/>
          <w:szCs w:val="24"/>
        </w:rPr>
        <w:t xml:space="preserve"> </w:t>
      </w:r>
      <w:proofErr w:type="spellStart"/>
      <w:r w:rsidRPr="00753332">
        <w:rPr>
          <w:sz w:val="24"/>
          <w:szCs w:val="24"/>
        </w:rPr>
        <w:t>tingkat</w:t>
      </w:r>
      <w:proofErr w:type="spellEnd"/>
      <w:r w:rsidRPr="00753332">
        <w:rPr>
          <w:sz w:val="24"/>
          <w:szCs w:val="24"/>
        </w:rPr>
        <w:t xml:space="preserve"> </w:t>
      </w:r>
      <w:proofErr w:type="spellStart"/>
      <w:r w:rsidRPr="00753332">
        <w:rPr>
          <w:sz w:val="24"/>
          <w:szCs w:val="24"/>
        </w:rPr>
        <w:t>bahaya</w:t>
      </w:r>
      <w:proofErr w:type="spellEnd"/>
      <w:r w:rsidRPr="00753332">
        <w:rPr>
          <w:sz w:val="24"/>
          <w:szCs w:val="24"/>
        </w:rPr>
        <w:t xml:space="preserve"> dan juga </w:t>
      </w:r>
      <w:proofErr w:type="spellStart"/>
      <w:r w:rsidRPr="00753332">
        <w:rPr>
          <w:sz w:val="24"/>
          <w:szCs w:val="24"/>
        </w:rPr>
        <w:t>resiko</w:t>
      </w:r>
      <w:proofErr w:type="spellEnd"/>
      <w:r w:rsidRPr="00753332">
        <w:rPr>
          <w:sz w:val="24"/>
          <w:szCs w:val="24"/>
        </w:rPr>
        <w:t xml:space="preserve"> </w:t>
      </w:r>
      <w:proofErr w:type="spellStart"/>
      <w:r w:rsidRPr="00753332">
        <w:rPr>
          <w:sz w:val="24"/>
          <w:szCs w:val="24"/>
        </w:rPr>
        <w:t>kecelakaan</w:t>
      </w:r>
      <w:proofErr w:type="spellEnd"/>
      <w:r w:rsidRPr="00753332">
        <w:rPr>
          <w:sz w:val="24"/>
          <w:szCs w:val="24"/>
        </w:rPr>
        <w:t xml:space="preserve"> yang </w:t>
      </w:r>
      <w:proofErr w:type="spellStart"/>
      <w:r w:rsidRPr="00753332">
        <w:rPr>
          <w:sz w:val="24"/>
          <w:szCs w:val="24"/>
        </w:rPr>
        <w:t>berpotensi</w:t>
      </w:r>
      <w:proofErr w:type="spellEnd"/>
      <w:r w:rsidRPr="00753332">
        <w:rPr>
          <w:sz w:val="24"/>
          <w:szCs w:val="24"/>
        </w:rPr>
        <w:t xml:space="preserve"> </w:t>
      </w:r>
      <w:proofErr w:type="spellStart"/>
      <w:r w:rsidRPr="00753332">
        <w:rPr>
          <w:sz w:val="24"/>
          <w:szCs w:val="24"/>
        </w:rPr>
        <w:t>menyebabkan</w:t>
      </w:r>
      <w:proofErr w:type="spellEnd"/>
      <w:r w:rsidRPr="00753332">
        <w:rPr>
          <w:sz w:val="24"/>
          <w:szCs w:val="24"/>
        </w:rPr>
        <w:t xml:space="preserve"> </w:t>
      </w:r>
      <w:proofErr w:type="spellStart"/>
      <w:r w:rsidRPr="00753332">
        <w:rPr>
          <w:sz w:val="24"/>
          <w:szCs w:val="24"/>
        </w:rPr>
        <w:t>kecelakaan</w:t>
      </w:r>
      <w:proofErr w:type="spellEnd"/>
      <w:r w:rsidRPr="00753332">
        <w:rPr>
          <w:sz w:val="24"/>
          <w:szCs w:val="24"/>
        </w:rPr>
        <w:t xml:space="preserve"> </w:t>
      </w:r>
      <w:proofErr w:type="spellStart"/>
      <w:r w:rsidRPr="00753332">
        <w:rPr>
          <w:sz w:val="24"/>
          <w:szCs w:val="24"/>
        </w:rPr>
        <w:t>akibat</w:t>
      </w:r>
      <w:proofErr w:type="spellEnd"/>
      <w:r w:rsidRPr="00753332">
        <w:rPr>
          <w:sz w:val="24"/>
          <w:szCs w:val="24"/>
        </w:rPr>
        <w:t xml:space="preserve"> </w:t>
      </w:r>
      <w:proofErr w:type="spellStart"/>
      <w:r w:rsidRPr="00753332">
        <w:rPr>
          <w:sz w:val="24"/>
          <w:szCs w:val="24"/>
        </w:rPr>
        <w:t>adanya</w:t>
      </w:r>
      <w:proofErr w:type="spellEnd"/>
      <w:r w:rsidRPr="00753332">
        <w:rPr>
          <w:sz w:val="24"/>
          <w:szCs w:val="24"/>
        </w:rPr>
        <w:t xml:space="preserve"> hazard/</w:t>
      </w:r>
      <w:proofErr w:type="spellStart"/>
      <w:r w:rsidRPr="00753332">
        <w:rPr>
          <w:sz w:val="24"/>
          <w:szCs w:val="24"/>
        </w:rPr>
        <w:t>bahaya</w:t>
      </w:r>
      <w:proofErr w:type="spellEnd"/>
      <w:r w:rsidRPr="00753332">
        <w:rPr>
          <w:sz w:val="24"/>
          <w:szCs w:val="24"/>
        </w:rPr>
        <w:t xml:space="preserve"> pada </w:t>
      </w:r>
      <w:proofErr w:type="spellStart"/>
      <w:r w:rsidRPr="00753332">
        <w:rPr>
          <w:sz w:val="24"/>
          <w:szCs w:val="24"/>
        </w:rPr>
        <w:t>suatu</w:t>
      </w:r>
      <w:proofErr w:type="spellEnd"/>
      <w:r w:rsidRPr="00753332">
        <w:rPr>
          <w:sz w:val="24"/>
          <w:szCs w:val="24"/>
        </w:rPr>
        <w:t xml:space="preserve"> </w:t>
      </w:r>
      <w:proofErr w:type="spellStart"/>
      <w:r w:rsidRPr="00753332">
        <w:rPr>
          <w:sz w:val="24"/>
          <w:szCs w:val="24"/>
        </w:rPr>
        <w:t>ruas</w:t>
      </w:r>
      <w:proofErr w:type="spellEnd"/>
      <w:r w:rsidRPr="00753332">
        <w:rPr>
          <w:sz w:val="24"/>
          <w:szCs w:val="24"/>
        </w:rPr>
        <w:t xml:space="preserve"> </w:t>
      </w:r>
      <w:proofErr w:type="spellStart"/>
      <w:r w:rsidRPr="00753332">
        <w:rPr>
          <w:sz w:val="24"/>
          <w:szCs w:val="24"/>
        </w:rPr>
        <w:t>jalan</w:t>
      </w:r>
      <w:proofErr w:type="spellEnd"/>
      <w:r w:rsidRPr="00753332">
        <w:rPr>
          <w:sz w:val="24"/>
          <w:szCs w:val="24"/>
        </w:rPr>
        <w:t xml:space="preserve">. Tingkat </w:t>
      </w:r>
      <w:proofErr w:type="spellStart"/>
      <w:r w:rsidRPr="00753332">
        <w:rPr>
          <w:sz w:val="24"/>
          <w:szCs w:val="24"/>
        </w:rPr>
        <w:t>keselamatan</w:t>
      </w:r>
      <w:proofErr w:type="spellEnd"/>
      <w:r w:rsidRPr="00753332">
        <w:rPr>
          <w:sz w:val="24"/>
          <w:szCs w:val="24"/>
        </w:rPr>
        <w:t xml:space="preserve"> pada </w:t>
      </w:r>
      <w:proofErr w:type="spellStart"/>
      <w:r w:rsidRPr="00753332">
        <w:rPr>
          <w:sz w:val="24"/>
          <w:szCs w:val="24"/>
        </w:rPr>
        <w:t>suatu</w:t>
      </w:r>
      <w:proofErr w:type="spellEnd"/>
      <w:r w:rsidRPr="00753332">
        <w:rPr>
          <w:sz w:val="24"/>
          <w:szCs w:val="24"/>
        </w:rPr>
        <w:t xml:space="preserve"> </w:t>
      </w:r>
      <w:proofErr w:type="spellStart"/>
      <w:r w:rsidRPr="00753332">
        <w:rPr>
          <w:sz w:val="24"/>
          <w:szCs w:val="24"/>
        </w:rPr>
        <w:t>jalan</w:t>
      </w:r>
      <w:proofErr w:type="spellEnd"/>
      <w:r w:rsidRPr="00753332">
        <w:rPr>
          <w:sz w:val="24"/>
          <w:szCs w:val="24"/>
        </w:rPr>
        <w:t xml:space="preserve"> </w:t>
      </w:r>
      <w:proofErr w:type="spellStart"/>
      <w:r w:rsidRPr="00753332">
        <w:rPr>
          <w:sz w:val="24"/>
          <w:szCs w:val="24"/>
        </w:rPr>
        <w:t>tidak</w:t>
      </w:r>
      <w:proofErr w:type="spellEnd"/>
      <w:r w:rsidRPr="00753332">
        <w:rPr>
          <w:sz w:val="24"/>
          <w:szCs w:val="24"/>
        </w:rPr>
        <w:t xml:space="preserve"> </w:t>
      </w:r>
      <w:proofErr w:type="spellStart"/>
      <w:r w:rsidRPr="00753332">
        <w:rPr>
          <w:sz w:val="24"/>
          <w:szCs w:val="24"/>
        </w:rPr>
        <w:t>hanya</w:t>
      </w:r>
      <w:proofErr w:type="spellEnd"/>
      <w:r w:rsidRPr="00753332">
        <w:rPr>
          <w:sz w:val="24"/>
          <w:szCs w:val="24"/>
        </w:rPr>
        <w:t xml:space="preserve"> </w:t>
      </w:r>
      <w:proofErr w:type="spellStart"/>
      <w:r w:rsidRPr="00753332">
        <w:rPr>
          <w:sz w:val="24"/>
          <w:szCs w:val="24"/>
        </w:rPr>
        <w:t>ditinjau</w:t>
      </w:r>
      <w:proofErr w:type="spellEnd"/>
      <w:r w:rsidRPr="00753332">
        <w:rPr>
          <w:sz w:val="24"/>
          <w:szCs w:val="24"/>
        </w:rPr>
        <w:t xml:space="preserve"> </w:t>
      </w:r>
      <w:proofErr w:type="spellStart"/>
      <w:r w:rsidRPr="00753332">
        <w:rPr>
          <w:sz w:val="24"/>
          <w:szCs w:val="24"/>
        </w:rPr>
        <w:t>dari</w:t>
      </w:r>
      <w:proofErr w:type="spellEnd"/>
      <w:r w:rsidRPr="00753332">
        <w:rPr>
          <w:sz w:val="24"/>
          <w:szCs w:val="24"/>
        </w:rPr>
        <w:t xml:space="preserve"> </w:t>
      </w:r>
      <w:proofErr w:type="spellStart"/>
      <w:r w:rsidRPr="00753332">
        <w:rPr>
          <w:sz w:val="24"/>
          <w:szCs w:val="24"/>
        </w:rPr>
        <w:t>aspek</w:t>
      </w:r>
      <w:proofErr w:type="spellEnd"/>
      <w:r w:rsidRPr="00753332">
        <w:rPr>
          <w:sz w:val="24"/>
          <w:szCs w:val="24"/>
        </w:rPr>
        <w:t xml:space="preserve"> </w:t>
      </w:r>
      <w:proofErr w:type="spellStart"/>
      <w:r w:rsidRPr="00753332">
        <w:rPr>
          <w:sz w:val="24"/>
          <w:szCs w:val="24"/>
        </w:rPr>
        <w:t>fasilitas</w:t>
      </w:r>
      <w:proofErr w:type="spellEnd"/>
      <w:r w:rsidRPr="00753332">
        <w:rPr>
          <w:sz w:val="24"/>
          <w:szCs w:val="24"/>
        </w:rPr>
        <w:t xml:space="preserve"> </w:t>
      </w:r>
      <w:proofErr w:type="spellStart"/>
      <w:r w:rsidRPr="00753332">
        <w:rPr>
          <w:sz w:val="24"/>
          <w:szCs w:val="24"/>
        </w:rPr>
        <w:t>perlengkapan</w:t>
      </w:r>
      <w:proofErr w:type="spellEnd"/>
      <w:r w:rsidRPr="00753332">
        <w:rPr>
          <w:sz w:val="24"/>
          <w:szCs w:val="24"/>
        </w:rPr>
        <w:t xml:space="preserve"> </w:t>
      </w:r>
      <w:proofErr w:type="spellStart"/>
      <w:r w:rsidRPr="00753332">
        <w:rPr>
          <w:sz w:val="24"/>
          <w:szCs w:val="24"/>
        </w:rPr>
        <w:t>jalan</w:t>
      </w:r>
      <w:proofErr w:type="spellEnd"/>
      <w:r w:rsidRPr="00753332">
        <w:rPr>
          <w:sz w:val="24"/>
          <w:szCs w:val="24"/>
        </w:rPr>
        <w:t xml:space="preserve"> </w:t>
      </w:r>
      <w:proofErr w:type="spellStart"/>
      <w:r w:rsidRPr="00753332">
        <w:rPr>
          <w:sz w:val="24"/>
          <w:szCs w:val="24"/>
        </w:rPr>
        <w:t>saja</w:t>
      </w:r>
      <w:proofErr w:type="spellEnd"/>
      <w:r w:rsidRPr="00753332">
        <w:rPr>
          <w:sz w:val="24"/>
          <w:szCs w:val="24"/>
        </w:rPr>
        <w:t xml:space="preserve">, </w:t>
      </w:r>
      <w:proofErr w:type="spellStart"/>
      <w:r w:rsidRPr="00753332">
        <w:rPr>
          <w:sz w:val="24"/>
          <w:szCs w:val="24"/>
        </w:rPr>
        <w:t>tetapi</w:t>
      </w:r>
      <w:proofErr w:type="spellEnd"/>
      <w:r w:rsidRPr="00753332">
        <w:rPr>
          <w:sz w:val="24"/>
          <w:szCs w:val="24"/>
        </w:rPr>
        <w:t xml:space="preserve"> </w:t>
      </w:r>
      <w:proofErr w:type="spellStart"/>
      <w:r w:rsidRPr="00753332">
        <w:rPr>
          <w:sz w:val="24"/>
          <w:szCs w:val="24"/>
        </w:rPr>
        <w:t>dapat</w:t>
      </w:r>
      <w:proofErr w:type="spellEnd"/>
      <w:r w:rsidRPr="00753332">
        <w:rPr>
          <w:sz w:val="24"/>
          <w:szCs w:val="24"/>
        </w:rPr>
        <w:t xml:space="preserve"> </w:t>
      </w:r>
      <w:proofErr w:type="spellStart"/>
      <w:r w:rsidRPr="00753332">
        <w:rPr>
          <w:sz w:val="24"/>
          <w:szCs w:val="24"/>
        </w:rPr>
        <w:t>ditinjau</w:t>
      </w:r>
      <w:proofErr w:type="spellEnd"/>
      <w:r w:rsidRPr="00753332">
        <w:rPr>
          <w:sz w:val="24"/>
          <w:szCs w:val="24"/>
        </w:rPr>
        <w:t xml:space="preserve"> </w:t>
      </w:r>
      <w:proofErr w:type="spellStart"/>
      <w:r w:rsidRPr="00753332">
        <w:rPr>
          <w:sz w:val="24"/>
          <w:szCs w:val="24"/>
        </w:rPr>
        <w:t>dari</w:t>
      </w:r>
      <w:proofErr w:type="spellEnd"/>
      <w:r w:rsidRPr="00753332">
        <w:rPr>
          <w:sz w:val="24"/>
          <w:szCs w:val="24"/>
        </w:rPr>
        <w:t xml:space="preserve"> </w:t>
      </w:r>
      <w:proofErr w:type="spellStart"/>
      <w:r w:rsidRPr="00753332">
        <w:rPr>
          <w:sz w:val="24"/>
          <w:szCs w:val="24"/>
        </w:rPr>
        <w:t>aspek</w:t>
      </w:r>
      <w:proofErr w:type="spellEnd"/>
      <w:r w:rsidRPr="00753332">
        <w:rPr>
          <w:sz w:val="24"/>
          <w:szCs w:val="24"/>
        </w:rPr>
        <w:t xml:space="preserve"> </w:t>
      </w:r>
      <w:proofErr w:type="spellStart"/>
      <w:r w:rsidRPr="00753332">
        <w:rPr>
          <w:sz w:val="24"/>
          <w:szCs w:val="24"/>
        </w:rPr>
        <w:t>tingkat</w:t>
      </w:r>
      <w:proofErr w:type="spellEnd"/>
      <w:r w:rsidRPr="00753332">
        <w:rPr>
          <w:sz w:val="24"/>
          <w:szCs w:val="24"/>
        </w:rPr>
        <w:t xml:space="preserve"> </w:t>
      </w:r>
      <w:proofErr w:type="spellStart"/>
      <w:r w:rsidRPr="00753332">
        <w:rPr>
          <w:sz w:val="24"/>
          <w:szCs w:val="24"/>
        </w:rPr>
        <w:t>bahaya</w:t>
      </w:r>
      <w:proofErr w:type="spellEnd"/>
      <w:r w:rsidRPr="00753332">
        <w:rPr>
          <w:sz w:val="24"/>
          <w:szCs w:val="24"/>
        </w:rPr>
        <w:t xml:space="preserve"> dan </w:t>
      </w:r>
      <w:proofErr w:type="spellStart"/>
      <w:r w:rsidRPr="00753332">
        <w:rPr>
          <w:sz w:val="24"/>
          <w:szCs w:val="24"/>
        </w:rPr>
        <w:t>resiko</w:t>
      </w:r>
      <w:proofErr w:type="spellEnd"/>
      <w:r w:rsidRPr="00753332">
        <w:rPr>
          <w:sz w:val="24"/>
          <w:szCs w:val="24"/>
        </w:rPr>
        <w:t xml:space="preserve"> </w:t>
      </w:r>
      <w:proofErr w:type="spellStart"/>
      <w:r w:rsidRPr="00753332">
        <w:rPr>
          <w:sz w:val="24"/>
          <w:szCs w:val="24"/>
        </w:rPr>
        <w:t>kecelakaan</w:t>
      </w:r>
      <w:proofErr w:type="spellEnd"/>
      <w:r w:rsidRPr="00753332">
        <w:rPr>
          <w:sz w:val="24"/>
          <w:szCs w:val="24"/>
        </w:rPr>
        <w:t xml:space="preserve">. </w:t>
      </w:r>
      <w:proofErr w:type="spellStart"/>
      <w:r w:rsidRPr="00753332">
        <w:rPr>
          <w:sz w:val="24"/>
          <w:szCs w:val="24"/>
        </w:rPr>
        <w:t>Dibawah</w:t>
      </w:r>
      <w:proofErr w:type="spellEnd"/>
      <w:r w:rsidRPr="00753332">
        <w:rPr>
          <w:sz w:val="24"/>
          <w:szCs w:val="24"/>
        </w:rPr>
        <w:t xml:space="preserve"> </w:t>
      </w:r>
      <w:proofErr w:type="spellStart"/>
      <w:r w:rsidRPr="00753332">
        <w:rPr>
          <w:sz w:val="24"/>
          <w:szCs w:val="24"/>
        </w:rPr>
        <w:t>ini</w:t>
      </w:r>
      <w:proofErr w:type="spellEnd"/>
      <w:r w:rsidRPr="00753332">
        <w:rPr>
          <w:sz w:val="24"/>
          <w:szCs w:val="24"/>
        </w:rPr>
        <w:t xml:space="preserve"> </w:t>
      </w:r>
      <w:proofErr w:type="spellStart"/>
      <w:r w:rsidRPr="00753332">
        <w:rPr>
          <w:sz w:val="24"/>
          <w:szCs w:val="24"/>
        </w:rPr>
        <w:t>merupakan</w:t>
      </w:r>
      <w:proofErr w:type="spellEnd"/>
      <w:r w:rsidRPr="00753332">
        <w:rPr>
          <w:sz w:val="24"/>
          <w:szCs w:val="24"/>
        </w:rPr>
        <w:t xml:space="preserve"> </w:t>
      </w:r>
      <w:proofErr w:type="spellStart"/>
      <w:r w:rsidRPr="00753332">
        <w:rPr>
          <w:sz w:val="24"/>
          <w:szCs w:val="24"/>
        </w:rPr>
        <w:t>bahaya</w:t>
      </w:r>
      <w:proofErr w:type="spellEnd"/>
      <w:r w:rsidRPr="00753332">
        <w:rPr>
          <w:sz w:val="24"/>
          <w:szCs w:val="24"/>
        </w:rPr>
        <w:t xml:space="preserve">/hazard pada </w:t>
      </w:r>
      <w:proofErr w:type="spellStart"/>
      <w:r w:rsidRPr="00753332">
        <w:rPr>
          <w:sz w:val="24"/>
          <w:szCs w:val="24"/>
        </w:rPr>
        <w:t>ruas</w:t>
      </w:r>
      <w:proofErr w:type="spellEnd"/>
      <w:r w:rsidRPr="00753332">
        <w:rPr>
          <w:sz w:val="24"/>
          <w:szCs w:val="24"/>
        </w:rPr>
        <w:t xml:space="preserve"> Jalan </w:t>
      </w:r>
      <w:proofErr w:type="spellStart"/>
      <w:r w:rsidRPr="00753332">
        <w:rPr>
          <w:sz w:val="24"/>
          <w:szCs w:val="24"/>
        </w:rPr>
        <w:t>Mertoloyo</w:t>
      </w:r>
      <w:proofErr w:type="spellEnd"/>
      <w:r w:rsidRPr="00753332">
        <w:rPr>
          <w:sz w:val="24"/>
          <w:szCs w:val="24"/>
        </w:rPr>
        <w:t xml:space="preserve"> – Yos Sudarso:</w:t>
      </w:r>
    </w:p>
    <w:p w14:paraId="2336E03E" w14:textId="442C7462" w:rsidR="00D26C33" w:rsidRDefault="00D26C33" w:rsidP="00753332">
      <w:pPr>
        <w:pStyle w:val="ListParagraph"/>
        <w:spacing w:line="360" w:lineRule="auto"/>
        <w:ind w:left="0"/>
        <w:jc w:val="both"/>
        <w:rPr>
          <w:noProof/>
          <w:color w:val="000000"/>
          <w:lang w:eastAsia="en-ID"/>
        </w:rPr>
      </w:pPr>
      <w:r w:rsidRPr="00D26C33">
        <w:rPr>
          <w:b/>
          <w:bCs/>
          <w:noProof/>
          <w:color w:val="000000"/>
          <w:lang w:eastAsia="en-ID"/>
        </w:rPr>
        <w:t>Gambar 3.</w:t>
      </w:r>
      <w:r>
        <w:rPr>
          <w:noProof/>
          <w:color w:val="000000"/>
          <w:lang w:eastAsia="en-ID"/>
        </w:rPr>
        <w:t xml:space="preserve"> Tampak atas bahaya sisi jalan di ruas jal</w:t>
      </w:r>
      <w:r w:rsidR="00726CC8" w:rsidRPr="00CA5252">
        <w:rPr>
          <w:noProof/>
          <w:color w:val="000000"/>
          <w:lang w:eastAsia="en-ID"/>
        </w:rPr>
        <w:drawing>
          <wp:inline distT="0" distB="0" distL="0" distR="0" wp14:anchorId="7879A2A6" wp14:editId="1129ED79">
            <wp:extent cx="5731510" cy="3099435"/>
            <wp:effectExtent l="19050" t="19050" r="21590" b="24765"/>
            <wp:docPr id="7488137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13773" name="Picture 748813773"/>
                    <pic:cNvPicPr/>
                  </pic:nvPicPr>
                  <pic:blipFill rotWithShape="1">
                    <a:blip r:embed="rId13">
                      <a:extLst>
                        <a:ext uri="{28A0092B-C50C-407E-A947-70E740481C1C}">
                          <a14:useLocalDpi xmlns:a14="http://schemas.microsoft.com/office/drawing/2010/main" val="0"/>
                        </a:ext>
                      </a:extLst>
                    </a:blip>
                    <a:srcRect l="4847" t="1194" r="5466" b="1396"/>
                    <a:stretch/>
                  </pic:blipFill>
                  <pic:spPr bwMode="auto">
                    <a:xfrm>
                      <a:off x="0" y="0"/>
                      <a:ext cx="5731510" cy="3099435"/>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color w:val="000000"/>
          <w:lang w:eastAsia="en-ID"/>
        </w:rPr>
        <w:t>an Mertoloyo</w:t>
      </w:r>
    </w:p>
    <w:p w14:paraId="780EF968" w14:textId="31F3E315" w:rsidR="0047361E" w:rsidRPr="00CA5252" w:rsidRDefault="0047361E" w:rsidP="00D26C33">
      <w:pPr>
        <w:pStyle w:val="ListParagraph"/>
        <w:spacing w:line="360" w:lineRule="auto"/>
        <w:ind w:left="0"/>
      </w:pPr>
      <w:r w:rsidRPr="00CA5252">
        <w:rPr>
          <w:noProof/>
          <w:color w:val="000000"/>
          <w:lang w:eastAsia="en-ID"/>
        </w:rPr>
        <w:lastRenderedPageBreak/>
        <w:drawing>
          <wp:inline distT="0" distB="0" distL="0" distR="0" wp14:anchorId="495ACD8A" wp14:editId="7F985465">
            <wp:extent cx="5730629" cy="3379967"/>
            <wp:effectExtent l="19050" t="19050" r="22860" b="11430"/>
            <wp:docPr id="143539637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96375" name="Picture 1435396375"/>
                    <pic:cNvPicPr/>
                  </pic:nvPicPr>
                  <pic:blipFill rotWithShape="1">
                    <a:blip r:embed="rId14">
                      <a:extLst>
                        <a:ext uri="{28A0092B-C50C-407E-A947-70E740481C1C}">
                          <a14:useLocalDpi xmlns:a14="http://schemas.microsoft.com/office/drawing/2010/main" val="0"/>
                        </a:ext>
                      </a:extLst>
                    </a:blip>
                    <a:srcRect l="5685" t="8392" r="2944" b="3446"/>
                    <a:stretch/>
                  </pic:blipFill>
                  <pic:spPr bwMode="auto">
                    <a:xfrm>
                      <a:off x="0" y="0"/>
                      <a:ext cx="5741482" cy="3386368"/>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0F2A50F" w14:textId="4465FDDF" w:rsidR="00567914" w:rsidRDefault="00D26C33" w:rsidP="00567914">
      <w:r w:rsidRPr="00D26C33">
        <w:rPr>
          <w:b/>
          <w:bCs/>
        </w:rPr>
        <w:t>Gambar 4</w:t>
      </w:r>
      <w:r>
        <w:t xml:space="preserve">. </w:t>
      </w:r>
      <w:proofErr w:type="spellStart"/>
      <w:r>
        <w:t>Tampak</w:t>
      </w:r>
      <w:proofErr w:type="spellEnd"/>
      <w:r>
        <w:t xml:space="preserve"> </w:t>
      </w:r>
      <w:proofErr w:type="spellStart"/>
      <w:r>
        <w:t>atas</w:t>
      </w:r>
      <w:proofErr w:type="spellEnd"/>
      <w:r>
        <w:t xml:space="preserve"> </w:t>
      </w:r>
      <w:proofErr w:type="spellStart"/>
      <w:r>
        <w:t>kondisi</w:t>
      </w:r>
      <w:proofErr w:type="spellEnd"/>
      <w:r>
        <w:t xml:space="preserve"> </w:t>
      </w:r>
      <w:proofErr w:type="spellStart"/>
      <w:r>
        <w:t>bahaya</w:t>
      </w:r>
      <w:proofErr w:type="spellEnd"/>
      <w:r>
        <w:t xml:space="preserve"> </w:t>
      </w:r>
      <w:proofErr w:type="spellStart"/>
      <w:r>
        <w:t>sisi</w:t>
      </w:r>
      <w:proofErr w:type="spellEnd"/>
      <w:r>
        <w:t xml:space="preserve"> </w:t>
      </w:r>
      <w:proofErr w:type="spellStart"/>
      <w:r>
        <w:t>jalan</w:t>
      </w:r>
      <w:proofErr w:type="spellEnd"/>
      <w:r>
        <w:t xml:space="preserve"> di </w:t>
      </w:r>
      <w:proofErr w:type="spellStart"/>
      <w:r>
        <w:t>ruas</w:t>
      </w:r>
      <w:proofErr w:type="spellEnd"/>
      <w:r>
        <w:t xml:space="preserve"> Jalan Yos Sudarso</w:t>
      </w:r>
    </w:p>
    <w:p w14:paraId="1C2A5EBF" w14:textId="20819111" w:rsidR="00D26C33" w:rsidRDefault="00D26C33" w:rsidP="00567914">
      <w:pPr>
        <w:rPr>
          <w:bCs/>
          <w:i/>
          <w:iCs/>
        </w:rPr>
      </w:pPr>
      <w:proofErr w:type="spellStart"/>
      <w:r w:rsidRPr="00D26C33">
        <w:rPr>
          <w:bCs/>
          <w:i/>
          <w:iCs/>
        </w:rPr>
        <w:t>Sumber</w:t>
      </w:r>
      <w:proofErr w:type="spellEnd"/>
      <w:r w:rsidRPr="00D26C33">
        <w:rPr>
          <w:bCs/>
          <w:i/>
          <w:iCs/>
        </w:rPr>
        <w:t xml:space="preserve"> (</w:t>
      </w:r>
      <w:proofErr w:type="spellStart"/>
      <w:r w:rsidRPr="00D26C33">
        <w:rPr>
          <w:bCs/>
          <w:i/>
          <w:iCs/>
        </w:rPr>
        <w:t>hasil</w:t>
      </w:r>
      <w:proofErr w:type="spellEnd"/>
      <w:r w:rsidRPr="00D26C33">
        <w:rPr>
          <w:bCs/>
          <w:i/>
          <w:iCs/>
        </w:rPr>
        <w:t xml:space="preserve"> </w:t>
      </w:r>
      <w:proofErr w:type="spellStart"/>
      <w:r w:rsidRPr="00D26C33">
        <w:rPr>
          <w:bCs/>
          <w:i/>
          <w:iCs/>
        </w:rPr>
        <w:t>analisis</w:t>
      </w:r>
      <w:proofErr w:type="spellEnd"/>
      <w:r w:rsidRPr="00D26C33">
        <w:rPr>
          <w:bCs/>
          <w:i/>
          <w:iCs/>
        </w:rPr>
        <w:t>, 2024)</w:t>
      </w:r>
    </w:p>
    <w:p w14:paraId="12723615" w14:textId="77777777" w:rsidR="00D26C33" w:rsidRPr="00CA5252" w:rsidRDefault="00D26C33" w:rsidP="00567914"/>
    <w:p w14:paraId="331EC0B2" w14:textId="33A50682" w:rsidR="00570FCF" w:rsidRPr="00753332" w:rsidRDefault="00570FCF" w:rsidP="005E32B9">
      <w:pPr>
        <w:pStyle w:val="ListParagraph"/>
        <w:numPr>
          <w:ilvl w:val="0"/>
          <w:numId w:val="25"/>
        </w:numPr>
        <w:spacing w:after="120"/>
        <w:ind w:left="0" w:right="71" w:firstLine="0"/>
        <w:jc w:val="both"/>
        <w:rPr>
          <w:b/>
          <w:bCs/>
          <w:sz w:val="24"/>
          <w:szCs w:val="24"/>
        </w:rPr>
      </w:pPr>
      <w:r w:rsidRPr="00753332">
        <w:rPr>
          <w:b/>
          <w:bCs/>
          <w:sz w:val="24"/>
          <w:szCs w:val="24"/>
        </w:rPr>
        <w:t xml:space="preserve">Upaya </w:t>
      </w:r>
      <w:proofErr w:type="spellStart"/>
      <w:r w:rsidRPr="00753332">
        <w:rPr>
          <w:b/>
          <w:bCs/>
          <w:sz w:val="24"/>
          <w:szCs w:val="24"/>
        </w:rPr>
        <w:t>Penanganan</w:t>
      </w:r>
      <w:proofErr w:type="spellEnd"/>
      <w:r w:rsidRPr="00753332">
        <w:rPr>
          <w:b/>
          <w:bCs/>
          <w:sz w:val="24"/>
          <w:szCs w:val="24"/>
        </w:rPr>
        <w:t xml:space="preserve"> dan </w:t>
      </w:r>
      <w:proofErr w:type="spellStart"/>
      <w:r w:rsidRPr="00753332">
        <w:rPr>
          <w:b/>
          <w:bCs/>
          <w:sz w:val="24"/>
          <w:szCs w:val="24"/>
        </w:rPr>
        <w:t>Rekomendasi</w:t>
      </w:r>
      <w:proofErr w:type="spellEnd"/>
      <w:r w:rsidRPr="00753332">
        <w:rPr>
          <w:b/>
          <w:bCs/>
          <w:sz w:val="24"/>
          <w:szCs w:val="24"/>
        </w:rPr>
        <w:t xml:space="preserve"> </w:t>
      </w:r>
      <w:proofErr w:type="spellStart"/>
      <w:r w:rsidRPr="00753332">
        <w:rPr>
          <w:b/>
          <w:bCs/>
          <w:sz w:val="24"/>
          <w:szCs w:val="24"/>
        </w:rPr>
        <w:t>Pemecahan</w:t>
      </w:r>
      <w:proofErr w:type="spellEnd"/>
      <w:r w:rsidRPr="00753332">
        <w:rPr>
          <w:b/>
          <w:bCs/>
          <w:sz w:val="24"/>
          <w:szCs w:val="24"/>
        </w:rPr>
        <w:t xml:space="preserve"> </w:t>
      </w:r>
      <w:proofErr w:type="spellStart"/>
      <w:r w:rsidRPr="00753332">
        <w:rPr>
          <w:b/>
          <w:bCs/>
          <w:sz w:val="24"/>
          <w:szCs w:val="24"/>
        </w:rPr>
        <w:t>Masalah</w:t>
      </w:r>
      <w:bookmarkEnd w:id="3"/>
      <w:proofErr w:type="spellEnd"/>
    </w:p>
    <w:p w14:paraId="5D6DB74E" w14:textId="1C0E4820" w:rsidR="00570FCF" w:rsidRPr="00753332" w:rsidRDefault="00570FCF" w:rsidP="005E32B9">
      <w:pPr>
        <w:spacing w:after="120"/>
        <w:ind w:right="71"/>
        <w:jc w:val="both"/>
        <w:rPr>
          <w:b/>
          <w:i/>
          <w:iCs/>
          <w:sz w:val="24"/>
          <w:szCs w:val="24"/>
        </w:rPr>
      </w:pPr>
      <w:proofErr w:type="spellStart"/>
      <w:r w:rsidRPr="00753332">
        <w:rPr>
          <w:i/>
          <w:iCs/>
          <w:sz w:val="24"/>
          <w:szCs w:val="24"/>
        </w:rPr>
        <w:t>Rekomendasi</w:t>
      </w:r>
      <w:proofErr w:type="spellEnd"/>
      <w:r w:rsidRPr="00753332">
        <w:rPr>
          <w:i/>
          <w:iCs/>
          <w:sz w:val="24"/>
          <w:szCs w:val="24"/>
        </w:rPr>
        <w:t xml:space="preserve"> </w:t>
      </w:r>
      <w:proofErr w:type="spellStart"/>
      <w:r w:rsidR="00753332" w:rsidRPr="00753332">
        <w:rPr>
          <w:i/>
          <w:iCs/>
          <w:sz w:val="24"/>
          <w:szCs w:val="24"/>
        </w:rPr>
        <w:t>a</w:t>
      </w:r>
      <w:r w:rsidRPr="00753332">
        <w:rPr>
          <w:i/>
          <w:iCs/>
          <w:sz w:val="24"/>
          <w:szCs w:val="24"/>
        </w:rPr>
        <w:t>nalisis</w:t>
      </w:r>
      <w:proofErr w:type="spellEnd"/>
      <w:r w:rsidRPr="00753332">
        <w:rPr>
          <w:i/>
          <w:iCs/>
          <w:sz w:val="24"/>
          <w:szCs w:val="24"/>
        </w:rPr>
        <w:t xml:space="preserve"> </w:t>
      </w:r>
      <w:proofErr w:type="spellStart"/>
      <w:r w:rsidR="005E32B9" w:rsidRPr="00753332">
        <w:rPr>
          <w:i/>
          <w:iCs/>
          <w:sz w:val="24"/>
          <w:szCs w:val="24"/>
        </w:rPr>
        <w:t>p</w:t>
      </w:r>
      <w:r w:rsidRPr="00753332">
        <w:rPr>
          <w:i/>
          <w:iCs/>
          <w:sz w:val="24"/>
          <w:szCs w:val="24"/>
        </w:rPr>
        <w:t>enyebab</w:t>
      </w:r>
      <w:proofErr w:type="spellEnd"/>
      <w:r w:rsidRPr="00753332">
        <w:rPr>
          <w:i/>
          <w:iCs/>
          <w:sz w:val="24"/>
          <w:szCs w:val="24"/>
        </w:rPr>
        <w:t xml:space="preserve"> </w:t>
      </w:r>
      <w:proofErr w:type="spellStart"/>
      <w:r w:rsidR="005E32B9" w:rsidRPr="00753332">
        <w:rPr>
          <w:i/>
          <w:iCs/>
          <w:sz w:val="24"/>
          <w:szCs w:val="24"/>
        </w:rPr>
        <w:t>k</w:t>
      </w:r>
      <w:r w:rsidRPr="00753332">
        <w:rPr>
          <w:i/>
          <w:iCs/>
          <w:sz w:val="24"/>
          <w:szCs w:val="24"/>
        </w:rPr>
        <w:t>ecelakaan</w:t>
      </w:r>
      <w:proofErr w:type="spellEnd"/>
      <w:r w:rsidRPr="00753332">
        <w:rPr>
          <w:i/>
          <w:iCs/>
          <w:sz w:val="24"/>
          <w:szCs w:val="24"/>
        </w:rPr>
        <w:t xml:space="preserve"> </w:t>
      </w:r>
    </w:p>
    <w:p w14:paraId="551E13C9" w14:textId="26379062" w:rsidR="00570FCF" w:rsidRPr="00D26C33" w:rsidRDefault="00570FCF" w:rsidP="00D26C33">
      <w:pPr>
        <w:pStyle w:val="ListParagraph"/>
        <w:spacing w:line="360" w:lineRule="auto"/>
        <w:ind w:left="360"/>
        <w:jc w:val="center"/>
      </w:pPr>
      <w:r w:rsidRPr="00D26C33">
        <w:rPr>
          <w:b/>
          <w:bCs/>
        </w:rPr>
        <w:t xml:space="preserve">Tabel </w:t>
      </w:r>
      <w:r w:rsidR="00D26C33" w:rsidRPr="00D26C33">
        <w:rPr>
          <w:b/>
          <w:bCs/>
        </w:rPr>
        <w:t>4.</w:t>
      </w:r>
      <w:r w:rsidRPr="00D26C33">
        <w:t xml:space="preserve">  </w:t>
      </w:r>
      <w:proofErr w:type="spellStart"/>
      <w:r w:rsidRPr="00D26C33">
        <w:t>Rekomendasi</w:t>
      </w:r>
      <w:proofErr w:type="spellEnd"/>
      <w:r w:rsidRPr="00D26C33">
        <w:t xml:space="preserve"> </w:t>
      </w:r>
      <w:proofErr w:type="spellStart"/>
      <w:r w:rsidRPr="00D26C33">
        <w:t>Analisis</w:t>
      </w:r>
      <w:proofErr w:type="spellEnd"/>
      <w:r w:rsidRPr="00D26C33">
        <w:t xml:space="preserve"> </w:t>
      </w:r>
      <w:proofErr w:type="spellStart"/>
      <w:r w:rsidRPr="00D26C33">
        <w:t>Penyebab</w:t>
      </w:r>
      <w:proofErr w:type="spellEnd"/>
      <w:r w:rsidRPr="00D26C33">
        <w:t xml:space="preserve"> </w:t>
      </w:r>
      <w:proofErr w:type="spellStart"/>
      <w:r w:rsidRPr="00D26C33">
        <w:t>Kecelakaan</w:t>
      </w:r>
      <w:proofErr w:type="spellEnd"/>
      <w:r w:rsidRPr="00D26C33">
        <w:t xml:space="preserve"> di Ruas Jalan </w:t>
      </w:r>
      <w:proofErr w:type="spellStart"/>
      <w:r w:rsidRPr="00D26C33">
        <w:t>Mertoloyo</w:t>
      </w:r>
      <w:proofErr w:type="spellEnd"/>
    </w:p>
    <w:tbl>
      <w:tblPr>
        <w:tblStyle w:val="PlainTable2"/>
        <w:tblW w:w="0" w:type="auto"/>
        <w:tblLook w:val="04A0" w:firstRow="1" w:lastRow="0" w:firstColumn="1" w:lastColumn="0" w:noHBand="0" w:noVBand="1"/>
      </w:tblPr>
      <w:tblGrid>
        <w:gridCol w:w="1262"/>
        <w:gridCol w:w="2115"/>
        <w:gridCol w:w="4966"/>
        <w:gridCol w:w="683"/>
      </w:tblGrid>
      <w:tr w:rsidR="00570FCF" w:rsidRPr="00CA5252" w14:paraId="328FB064" w14:textId="77777777" w:rsidTr="007533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DE9E7CC" w14:textId="77777777" w:rsidR="00570FCF" w:rsidRPr="00753332" w:rsidRDefault="00570FCF" w:rsidP="00B45D80">
            <w:pPr>
              <w:spacing w:line="360" w:lineRule="auto"/>
              <w:jc w:val="center"/>
              <w:rPr>
                <w:b w:val="0"/>
                <w:bCs w:val="0"/>
              </w:rPr>
            </w:pPr>
            <w:r w:rsidRPr="00753332">
              <w:t xml:space="preserve">Faktor </w:t>
            </w:r>
            <w:proofErr w:type="spellStart"/>
            <w:r w:rsidRPr="00753332">
              <w:t>Penyebab</w:t>
            </w:r>
            <w:proofErr w:type="spellEnd"/>
          </w:p>
        </w:tc>
        <w:tc>
          <w:tcPr>
            <w:tcW w:w="0" w:type="auto"/>
          </w:tcPr>
          <w:p w14:paraId="116E7EE3" w14:textId="77777777" w:rsidR="00570FCF" w:rsidRPr="00753332" w:rsidRDefault="00570FCF" w:rsidP="00B45D80">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753332">
              <w:t>Rekomendasi</w:t>
            </w:r>
            <w:proofErr w:type="spellEnd"/>
          </w:p>
        </w:tc>
        <w:tc>
          <w:tcPr>
            <w:tcW w:w="0" w:type="auto"/>
          </w:tcPr>
          <w:p w14:paraId="57069504" w14:textId="77777777" w:rsidR="00570FCF" w:rsidRPr="00753332" w:rsidRDefault="00570FCF" w:rsidP="00B45D80">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753332">
              <w:t>Rank</w:t>
            </w:r>
          </w:p>
        </w:tc>
      </w:tr>
      <w:tr w:rsidR="00570FCF" w:rsidRPr="00CA5252" w14:paraId="00F5545C" w14:textId="77777777" w:rsidTr="00753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6EC26C" w14:textId="77777777" w:rsidR="00570FCF" w:rsidRPr="00753332" w:rsidRDefault="00570FCF" w:rsidP="00B45D80">
            <w:pPr>
              <w:spacing w:line="360" w:lineRule="auto"/>
              <w:jc w:val="both"/>
            </w:pPr>
            <w:proofErr w:type="spellStart"/>
            <w:r w:rsidRPr="00753332">
              <w:t>Manusia</w:t>
            </w:r>
            <w:proofErr w:type="spellEnd"/>
          </w:p>
        </w:tc>
        <w:tc>
          <w:tcPr>
            <w:tcW w:w="0" w:type="auto"/>
          </w:tcPr>
          <w:p w14:paraId="2D2577C3" w14:textId="77777777" w:rsidR="00570FCF" w:rsidRPr="00753332" w:rsidRDefault="00570FCF" w:rsidP="00B45D80">
            <w:pPr>
              <w:spacing w:line="360" w:lineRule="auto"/>
              <w:jc w:val="both"/>
              <w:cnfStyle w:val="000000100000" w:firstRow="0" w:lastRow="0" w:firstColumn="0" w:lastColumn="0" w:oddVBand="0" w:evenVBand="0" w:oddHBand="1" w:evenHBand="0" w:firstRowFirstColumn="0" w:firstRowLastColumn="0" w:lastRowFirstColumn="0" w:lastRowLastColumn="0"/>
            </w:pPr>
            <w:r w:rsidRPr="00753332">
              <w:t xml:space="preserve">Tidak </w:t>
            </w:r>
            <w:proofErr w:type="spellStart"/>
            <w:r w:rsidRPr="00753332">
              <w:t>Fokus</w:t>
            </w:r>
            <w:proofErr w:type="spellEnd"/>
            <w:r w:rsidRPr="00753332">
              <w:t>/</w:t>
            </w:r>
            <w:proofErr w:type="spellStart"/>
            <w:r w:rsidRPr="00753332">
              <w:t>Konsentrasi</w:t>
            </w:r>
            <w:proofErr w:type="spellEnd"/>
          </w:p>
        </w:tc>
        <w:tc>
          <w:tcPr>
            <w:tcW w:w="0" w:type="auto"/>
          </w:tcPr>
          <w:p w14:paraId="1170351B" w14:textId="77777777" w:rsidR="00570FCF" w:rsidRPr="00753332" w:rsidRDefault="00570FCF" w:rsidP="00B45D80">
            <w:pPr>
              <w:spacing w:line="360" w:lineRule="auto"/>
              <w:jc w:val="both"/>
              <w:cnfStyle w:val="000000100000" w:firstRow="0" w:lastRow="0" w:firstColumn="0" w:lastColumn="0" w:oddVBand="0" w:evenVBand="0" w:oddHBand="1" w:evenHBand="0" w:firstRowFirstColumn="0" w:firstRowLastColumn="0" w:lastRowFirstColumn="0" w:lastRowLastColumn="0"/>
            </w:pPr>
            <w:proofErr w:type="spellStart"/>
            <w:r w:rsidRPr="00753332">
              <w:t>Meningkatkan</w:t>
            </w:r>
            <w:proofErr w:type="spellEnd"/>
            <w:r w:rsidRPr="00753332">
              <w:t xml:space="preserve"> Tingkat </w:t>
            </w:r>
            <w:proofErr w:type="spellStart"/>
            <w:r w:rsidRPr="00753332">
              <w:t>kewaspadaan</w:t>
            </w:r>
            <w:proofErr w:type="spellEnd"/>
            <w:r w:rsidRPr="00753332">
              <w:t xml:space="preserve"> </w:t>
            </w:r>
            <w:proofErr w:type="spellStart"/>
            <w:r w:rsidRPr="00753332">
              <w:t>pengendara</w:t>
            </w:r>
            <w:proofErr w:type="spellEnd"/>
            <w:r w:rsidRPr="00753332">
              <w:t xml:space="preserve"> </w:t>
            </w:r>
            <w:proofErr w:type="spellStart"/>
            <w:r w:rsidRPr="00753332">
              <w:t>atau</w:t>
            </w:r>
            <w:proofErr w:type="spellEnd"/>
            <w:r w:rsidRPr="00753332">
              <w:t xml:space="preserve"> </w:t>
            </w:r>
            <w:proofErr w:type="spellStart"/>
            <w:r w:rsidRPr="00753332">
              <w:t>fokus</w:t>
            </w:r>
            <w:proofErr w:type="spellEnd"/>
            <w:r w:rsidRPr="00753332">
              <w:t xml:space="preserve"> </w:t>
            </w:r>
            <w:proofErr w:type="spellStart"/>
            <w:r w:rsidRPr="00753332">
              <w:t>pengendara</w:t>
            </w:r>
            <w:proofErr w:type="spellEnd"/>
            <w:r w:rsidRPr="00753332">
              <w:t xml:space="preserve"> </w:t>
            </w:r>
            <w:proofErr w:type="spellStart"/>
            <w:r w:rsidRPr="00753332">
              <w:t>dengan</w:t>
            </w:r>
            <w:proofErr w:type="spellEnd"/>
            <w:r w:rsidRPr="00753332">
              <w:t xml:space="preserve"> </w:t>
            </w:r>
            <w:proofErr w:type="spellStart"/>
            <w:r w:rsidRPr="00753332">
              <w:t>cara</w:t>
            </w:r>
            <w:proofErr w:type="spellEnd"/>
            <w:r w:rsidRPr="00753332">
              <w:t xml:space="preserve"> </w:t>
            </w:r>
            <w:proofErr w:type="spellStart"/>
            <w:r w:rsidRPr="00753332">
              <w:t>penambahan</w:t>
            </w:r>
            <w:proofErr w:type="spellEnd"/>
            <w:r w:rsidRPr="00753332">
              <w:t xml:space="preserve"> </w:t>
            </w:r>
            <w:proofErr w:type="spellStart"/>
            <w:r w:rsidRPr="00753332">
              <w:t>perlengkapan</w:t>
            </w:r>
            <w:proofErr w:type="spellEnd"/>
            <w:r w:rsidRPr="00753332">
              <w:t xml:space="preserve"> </w:t>
            </w:r>
            <w:proofErr w:type="spellStart"/>
            <w:r w:rsidRPr="00753332">
              <w:t>jalan</w:t>
            </w:r>
            <w:proofErr w:type="spellEnd"/>
            <w:r w:rsidRPr="00753332">
              <w:t xml:space="preserve"> </w:t>
            </w:r>
            <w:proofErr w:type="spellStart"/>
            <w:r w:rsidRPr="00753332">
              <w:t>seperti</w:t>
            </w:r>
            <w:proofErr w:type="spellEnd"/>
            <w:r w:rsidRPr="00753332">
              <w:t xml:space="preserve"> </w:t>
            </w:r>
            <w:proofErr w:type="spellStart"/>
            <w:r w:rsidRPr="00753332">
              <w:t>rambu</w:t>
            </w:r>
            <w:proofErr w:type="spellEnd"/>
            <w:r w:rsidRPr="00753332">
              <w:t xml:space="preserve"> </w:t>
            </w:r>
            <w:proofErr w:type="spellStart"/>
            <w:r w:rsidRPr="00753332">
              <w:t>peringatan</w:t>
            </w:r>
            <w:proofErr w:type="spellEnd"/>
            <w:r w:rsidRPr="00753332">
              <w:t xml:space="preserve"> </w:t>
            </w:r>
            <w:proofErr w:type="spellStart"/>
            <w:r w:rsidRPr="00753332">
              <w:t>hati-hati</w:t>
            </w:r>
            <w:proofErr w:type="spellEnd"/>
            <w:r w:rsidRPr="00753332">
              <w:t xml:space="preserve"> </w:t>
            </w:r>
            <w:proofErr w:type="spellStart"/>
            <w:r w:rsidRPr="00753332">
              <w:t>ataupun</w:t>
            </w:r>
            <w:proofErr w:type="spellEnd"/>
            <w:r w:rsidRPr="00753332">
              <w:t xml:space="preserve"> pita </w:t>
            </w:r>
            <w:proofErr w:type="spellStart"/>
            <w:r w:rsidRPr="00753332">
              <w:t>penggaduh</w:t>
            </w:r>
            <w:proofErr w:type="spellEnd"/>
            <w:r w:rsidRPr="00753332">
              <w:t xml:space="preserve"> </w:t>
            </w:r>
            <w:proofErr w:type="spellStart"/>
            <w:r w:rsidRPr="00753332">
              <w:t>untuk</w:t>
            </w:r>
            <w:proofErr w:type="spellEnd"/>
            <w:r w:rsidRPr="00753332">
              <w:t xml:space="preserve"> </w:t>
            </w:r>
            <w:proofErr w:type="spellStart"/>
            <w:r w:rsidRPr="00753332">
              <w:t>meningkatkan</w:t>
            </w:r>
            <w:proofErr w:type="spellEnd"/>
            <w:r w:rsidRPr="00753332">
              <w:t xml:space="preserve"> </w:t>
            </w:r>
            <w:proofErr w:type="spellStart"/>
            <w:r w:rsidRPr="00753332">
              <w:t>kewaspadaan</w:t>
            </w:r>
            <w:proofErr w:type="spellEnd"/>
            <w:r w:rsidRPr="00753332">
              <w:t xml:space="preserve"> </w:t>
            </w:r>
            <w:proofErr w:type="spellStart"/>
            <w:r w:rsidRPr="00753332">
              <w:t>pengendara</w:t>
            </w:r>
            <w:proofErr w:type="spellEnd"/>
          </w:p>
        </w:tc>
        <w:tc>
          <w:tcPr>
            <w:tcW w:w="0" w:type="auto"/>
          </w:tcPr>
          <w:p w14:paraId="18B2084E" w14:textId="77777777" w:rsidR="00570FCF" w:rsidRPr="00753332" w:rsidRDefault="00570FCF" w:rsidP="00B45D80">
            <w:pPr>
              <w:spacing w:line="360" w:lineRule="auto"/>
              <w:jc w:val="center"/>
              <w:cnfStyle w:val="000000100000" w:firstRow="0" w:lastRow="0" w:firstColumn="0" w:lastColumn="0" w:oddVBand="0" w:evenVBand="0" w:oddHBand="1" w:evenHBand="0" w:firstRowFirstColumn="0" w:firstRowLastColumn="0" w:lastRowFirstColumn="0" w:lastRowLastColumn="0"/>
              <w:rPr>
                <w:b/>
                <w:bCs/>
              </w:rPr>
            </w:pPr>
            <w:r w:rsidRPr="00753332">
              <w:rPr>
                <w:b/>
                <w:bCs/>
              </w:rPr>
              <w:t>1</w:t>
            </w:r>
          </w:p>
        </w:tc>
      </w:tr>
      <w:tr w:rsidR="00570FCF" w:rsidRPr="00CA5252" w14:paraId="6121D90B" w14:textId="77777777" w:rsidTr="00753332">
        <w:tc>
          <w:tcPr>
            <w:cnfStyle w:val="001000000000" w:firstRow="0" w:lastRow="0" w:firstColumn="1" w:lastColumn="0" w:oddVBand="0" w:evenVBand="0" w:oddHBand="0" w:evenHBand="0" w:firstRowFirstColumn="0" w:firstRowLastColumn="0" w:lastRowFirstColumn="0" w:lastRowLastColumn="0"/>
            <w:tcW w:w="0" w:type="auto"/>
          </w:tcPr>
          <w:p w14:paraId="5EB1ED7D" w14:textId="77777777" w:rsidR="00570FCF" w:rsidRPr="00753332" w:rsidRDefault="00570FCF" w:rsidP="00B45D80">
            <w:pPr>
              <w:spacing w:line="360" w:lineRule="auto"/>
              <w:jc w:val="both"/>
            </w:pPr>
            <w:proofErr w:type="spellStart"/>
            <w:r w:rsidRPr="00753332">
              <w:t>Lingkungan</w:t>
            </w:r>
            <w:proofErr w:type="spellEnd"/>
          </w:p>
        </w:tc>
        <w:tc>
          <w:tcPr>
            <w:tcW w:w="0" w:type="auto"/>
          </w:tcPr>
          <w:p w14:paraId="6AF0CAB9" w14:textId="77777777" w:rsidR="00570FCF" w:rsidRPr="00753332" w:rsidRDefault="00570FCF" w:rsidP="00B45D80">
            <w:pPr>
              <w:spacing w:line="360" w:lineRule="auto"/>
              <w:jc w:val="both"/>
              <w:cnfStyle w:val="000000000000" w:firstRow="0" w:lastRow="0" w:firstColumn="0" w:lastColumn="0" w:oddVBand="0" w:evenVBand="0" w:oddHBand="0" w:evenHBand="0" w:firstRowFirstColumn="0" w:firstRowLastColumn="0" w:lastRowFirstColumn="0" w:lastRowLastColumn="0"/>
            </w:pPr>
            <w:proofErr w:type="spellStart"/>
            <w:r w:rsidRPr="00753332">
              <w:t>Keluar-masuk</w:t>
            </w:r>
            <w:proofErr w:type="spellEnd"/>
            <w:r w:rsidRPr="00753332">
              <w:t xml:space="preserve"> </w:t>
            </w:r>
            <w:proofErr w:type="spellStart"/>
            <w:r w:rsidRPr="00753332">
              <w:t>kendaraan</w:t>
            </w:r>
            <w:proofErr w:type="spellEnd"/>
            <w:r w:rsidRPr="00753332">
              <w:t xml:space="preserve"> di </w:t>
            </w:r>
            <w:proofErr w:type="spellStart"/>
            <w:r w:rsidRPr="00753332">
              <w:t>persimpangan</w:t>
            </w:r>
            <w:proofErr w:type="spellEnd"/>
            <w:r w:rsidRPr="00753332">
              <w:t xml:space="preserve"> </w:t>
            </w:r>
          </w:p>
        </w:tc>
        <w:tc>
          <w:tcPr>
            <w:tcW w:w="0" w:type="auto"/>
          </w:tcPr>
          <w:p w14:paraId="329DF93E" w14:textId="77777777" w:rsidR="00570FCF" w:rsidRPr="00753332" w:rsidRDefault="00570FCF" w:rsidP="00B45D80">
            <w:pPr>
              <w:spacing w:line="360" w:lineRule="auto"/>
              <w:jc w:val="both"/>
              <w:cnfStyle w:val="000000000000" w:firstRow="0" w:lastRow="0" w:firstColumn="0" w:lastColumn="0" w:oddVBand="0" w:evenVBand="0" w:oddHBand="0" w:evenHBand="0" w:firstRowFirstColumn="0" w:firstRowLastColumn="0" w:lastRowFirstColumn="0" w:lastRowLastColumn="0"/>
            </w:pPr>
            <w:proofErr w:type="spellStart"/>
            <w:r w:rsidRPr="00753332">
              <w:t>Meningkatkan</w:t>
            </w:r>
            <w:proofErr w:type="spellEnd"/>
            <w:r w:rsidRPr="00753332">
              <w:t xml:space="preserve"> </w:t>
            </w:r>
            <w:proofErr w:type="spellStart"/>
            <w:r w:rsidRPr="00753332">
              <w:t>jarak</w:t>
            </w:r>
            <w:proofErr w:type="spellEnd"/>
            <w:r w:rsidRPr="00753332">
              <w:t xml:space="preserve"> </w:t>
            </w:r>
            <w:proofErr w:type="spellStart"/>
            <w:r w:rsidRPr="00753332">
              <w:t>pandang</w:t>
            </w:r>
            <w:proofErr w:type="spellEnd"/>
            <w:r w:rsidRPr="00753332">
              <w:t xml:space="preserve"> </w:t>
            </w:r>
            <w:proofErr w:type="spellStart"/>
            <w:r w:rsidRPr="00753332">
              <w:t>berkeselamatan</w:t>
            </w:r>
            <w:proofErr w:type="spellEnd"/>
            <w:r w:rsidRPr="00753332">
              <w:t xml:space="preserve"> di </w:t>
            </w:r>
            <w:proofErr w:type="spellStart"/>
            <w:r w:rsidRPr="00753332">
              <w:t>persimpangan</w:t>
            </w:r>
            <w:proofErr w:type="spellEnd"/>
            <w:r w:rsidRPr="00753332">
              <w:t xml:space="preserve"> </w:t>
            </w:r>
            <w:proofErr w:type="spellStart"/>
            <w:r w:rsidRPr="00753332">
              <w:t>serta</w:t>
            </w:r>
            <w:proofErr w:type="spellEnd"/>
            <w:r w:rsidRPr="00753332">
              <w:t xml:space="preserve"> </w:t>
            </w:r>
            <w:proofErr w:type="spellStart"/>
            <w:r w:rsidRPr="00753332">
              <w:t>memberi</w:t>
            </w:r>
            <w:proofErr w:type="spellEnd"/>
            <w:r w:rsidRPr="00753332">
              <w:t xml:space="preserve"> </w:t>
            </w:r>
            <w:proofErr w:type="spellStart"/>
            <w:r w:rsidRPr="00753332">
              <w:t>peringatan</w:t>
            </w:r>
            <w:proofErr w:type="spellEnd"/>
            <w:r w:rsidRPr="00753332">
              <w:t xml:space="preserve"> </w:t>
            </w:r>
            <w:proofErr w:type="spellStart"/>
            <w:r w:rsidRPr="00753332">
              <w:t>berupa</w:t>
            </w:r>
            <w:proofErr w:type="spellEnd"/>
            <w:r w:rsidRPr="00753332">
              <w:t xml:space="preserve"> </w:t>
            </w:r>
            <w:proofErr w:type="spellStart"/>
            <w:r w:rsidRPr="00753332">
              <w:t>pemasangan</w:t>
            </w:r>
            <w:proofErr w:type="spellEnd"/>
            <w:r w:rsidRPr="00753332">
              <w:t xml:space="preserve"> </w:t>
            </w:r>
            <w:proofErr w:type="spellStart"/>
            <w:r w:rsidRPr="00753332">
              <w:t>rambu</w:t>
            </w:r>
            <w:proofErr w:type="spellEnd"/>
            <w:r w:rsidRPr="00753332">
              <w:t xml:space="preserve"> </w:t>
            </w:r>
            <w:proofErr w:type="spellStart"/>
            <w:r w:rsidRPr="00753332">
              <w:t>larangan</w:t>
            </w:r>
            <w:proofErr w:type="spellEnd"/>
            <w:r w:rsidRPr="00753332">
              <w:t xml:space="preserve"> </w:t>
            </w:r>
            <w:proofErr w:type="spellStart"/>
            <w:r w:rsidRPr="00753332">
              <w:t>berjalan</w:t>
            </w:r>
            <w:proofErr w:type="spellEnd"/>
            <w:r w:rsidRPr="00753332">
              <w:t xml:space="preserve"> </w:t>
            </w:r>
            <w:proofErr w:type="spellStart"/>
            <w:r w:rsidRPr="00753332">
              <w:t>terus</w:t>
            </w:r>
            <w:proofErr w:type="spellEnd"/>
            <w:r w:rsidRPr="00753332">
              <w:t xml:space="preserve"> di </w:t>
            </w:r>
            <w:proofErr w:type="spellStart"/>
            <w:r w:rsidRPr="00753332">
              <w:t>beberapa</w:t>
            </w:r>
            <w:proofErr w:type="spellEnd"/>
            <w:r w:rsidRPr="00753332">
              <w:t xml:space="preserve"> </w:t>
            </w:r>
            <w:proofErr w:type="spellStart"/>
            <w:r w:rsidRPr="00753332">
              <w:t>simpang</w:t>
            </w:r>
            <w:proofErr w:type="spellEnd"/>
            <w:r w:rsidRPr="00753332">
              <w:t>.</w:t>
            </w:r>
          </w:p>
        </w:tc>
        <w:tc>
          <w:tcPr>
            <w:tcW w:w="0" w:type="auto"/>
          </w:tcPr>
          <w:p w14:paraId="716F97DC" w14:textId="77777777" w:rsidR="00570FCF" w:rsidRPr="00753332" w:rsidRDefault="00570FCF" w:rsidP="00B45D80">
            <w:pPr>
              <w:spacing w:line="360" w:lineRule="auto"/>
              <w:jc w:val="center"/>
              <w:cnfStyle w:val="000000000000" w:firstRow="0" w:lastRow="0" w:firstColumn="0" w:lastColumn="0" w:oddVBand="0" w:evenVBand="0" w:oddHBand="0" w:evenHBand="0" w:firstRowFirstColumn="0" w:firstRowLastColumn="0" w:lastRowFirstColumn="0" w:lastRowLastColumn="0"/>
              <w:rPr>
                <w:b/>
                <w:bCs/>
              </w:rPr>
            </w:pPr>
            <w:r w:rsidRPr="00753332">
              <w:rPr>
                <w:b/>
                <w:bCs/>
              </w:rPr>
              <w:t>2</w:t>
            </w:r>
          </w:p>
        </w:tc>
      </w:tr>
      <w:tr w:rsidR="00570FCF" w:rsidRPr="00CA5252" w14:paraId="25483DFA" w14:textId="77777777" w:rsidTr="00753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905A3A" w14:textId="77777777" w:rsidR="00570FCF" w:rsidRPr="00753332" w:rsidRDefault="00570FCF" w:rsidP="00B45D80">
            <w:pPr>
              <w:spacing w:line="360" w:lineRule="auto"/>
              <w:jc w:val="both"/>
            </w:pPr>
            <w:proofErr w:type="spellStart"/>
            <w:r w:rsidRPr="00753332">
              <w:t>Lingkungan</w:t>
            </w:r>
            <w:proofErr w:type="spellEnd"/>
          </w:p>
        </w:tc>
        <w:tc>
          <w:tcPr>
            <w:tcW w:w="0" w:type="auto"/>
          </w:tcPr>
          <w:p w14:paraId="3EE25E1A" w14:textId="77777777" w:rsidR="00570FCF" w:rsidRPr="00753332" w:rsidRDefault="00570FCF" w:rsidP="00B45D80">
            <w:pPr>
              <w:spacing w:line="360" w:lineRule="auto"/>
              <w:jc w:val="both"/>
              <w:cnfStyle w:val="000000100000" w:firstRow="0" w:lastRow="0" w:firstColumn="0" w:lastColumn="0" w:oddVBand="0" w:evenVBand="0" w:oddHBand="1" w:evenHBand="0" w:firstRowFirstColumn="0" w:firstRowLastColumn="0" w:lastRowFirstColumn="0" w:lastRowLastColumn="0"/>
            </w:pPr>
            <w:proofErr w:type="spellStart"/>
            <w:r w:rsidRPr="00753332">
              <w:t>Bahaya</w:t>
            </w:r>
            <w:proofErr w:type="spellEnd"/>
            <w:r w:rsidRPr="00753332">
              <w:t xml:space="preserve">/hazard </w:t>
            </w:r>
            <w:proofErr w:type="spellStart"/>
            <w:r w:rsidRPr="00753332">
              <w:t>sisi</w:t>
            </w:r>
            <w:proofErr w:type="spellEnd"/>
            <w:r w:rsidRPr="00753332">
              <w:t xml:space="preserve"> </w:t>
            </w:r>
            <w:proofErr w:type="spellStart"/>
            <w:r w:rsidRPr="00753332">
              <w:t>jalan</w:t>
            </w:r>
            <w:proofErr w:type="spellEnd"/>
          </w:p>
        </w:tc>
        <w:tc>
          <w:tcPr>
            <w:tcW w:w="0" w:type="auto"/>
          </w:tcPr>
          <w:p w14:paraId="0D40EF07" w14:textId="77777777" w:rsidR="00570FCF" w:rsidRPr="00753332" w:rsidRDefault="00570FCF" w:rsidP="00B45D80">
            <w:pPr>
              <w:spacing w:line="360" w:lineRule="auto"/>
              <w:jc w:val="both"/>
              <w:cnfStyle w:val="000000100000" w:firstRow="0" w:lastRow="0" w:firstColumn="0" w:lastColumn="0" w:oddVBand="0" w:evenVBand="0" w:oddHBand="1" w:evenHBand="0" w:firstRowFirstColumn="0" w:firstRowLastColumn="0" w:lastRowFirstColumn="0" w:lastRowLastColumn="0"/>
            </w:pPr>
            <w:proofErr w:type="spellStart"/>
            <w:r w:rsidRPr="00753332">
              <w:t>Menghilangkan</w:t>
            </w:r>
            <w:proofErr w:type="spellEnd"/>
            <w:r w:rsidRPr="00753332">
              <w:t xml:space="preserve"> </w:t>
            </w:r>
            <w:proofErr w:type="spellStart"/>
            <w:r w:rsidRPr="00753332">
              <w:t>benda</w:t>
            </w:r>
            <w:proofErr w:type="spellEnd"/>
            <w:r w:rsidRPr="00753332">
              <w:t xml:space="preserve">/hazard di </w:t>
            </w:r>
            <w:proofErr w:type="spellStart"/>
            <w:r w:rsidRPr="00753332">
              <w:t>sisi</w:t>
            </w:r>
            <w:proofErr w:type="spellEnd"/>
            <w:r w:rsidRPr="00753332">
              <w:t xml:space="preserve"> </w:t>
            </w:r>
            <w:proofErr w:type="spellStart"/>
            <w:r w:rsidRPr="00753332">
              <w:t>jalan</w:t>
            </w:r>
            <w:proofErr w:type="spellEnd"/>
            <w:r w:rsidRPr="00753332">
              <w:t xml:space="preserve"> </w:t>
            </w:r>
            <w:proofErr w:type="spellStart"/>
            <w:r w:rsidRPr="00753332">
              <w:t>untuk</w:t>
            </w:r>
            <w:proofErr w:type="spellEnd"/>
            <w:r w:rsidRPr="00753332">
              <w:t xml:space="preserve"> </w:t>
            </w:r>
            <w:proofErr w:type="spellStart"/>
            <w:r w:rsidRPr="00753332">
              <w:t>meningkatkan</w:t>
            </w:r>
            <w:proofErr w:type="spellEnd"/>
            <w:r w:rsidRPr="00753332">
              <w:t xml:space="preserve"> </w:t>
            </w:r>
            <w:proofErr w:type="spellStart"/>
            <w:r w:rsidRPr="00753332">
              <w:t>jarak</w:t>
            </w:r>
            <w:proofErr w:type="spellEnd"/>
            <w:r w:rsidRPr="00753332">
              <w:t xml:space="preserve"> </w:t>
            </w:r>
            <w:proofErr w:type="spellStart"/>
            <w:r w:rsidRPr="00753332">
              <w:t>pandang</w:t>
            </w:r>
            <w:proofErr w:type="spellEnd"/>
            <w:r w:rsidRPr="00753332">
              <w:t xml:space="preserve"> </w:t>
            </w:r>
            <w:proofErr w:type="spellStart"/>
            <w:r w:rsidRPr="00753332">
              <w:t>pengendara</w:t>
            </w:r>
            <w:proofErr w:type="spellEnd"/>
            <w:r w:rsidRPr="00753332">
              <w:t xml:space="preserve"> </w:t>
            </w:r>
            <w:proofErr w:type="spellStart"/>
            <w:r w:rsidRPr="00753332">
              <w:t>ketika</w:t>
            </w:r>
            <w:proofErr w:type="spellEnd"/>
            <w:r w:rsidRPr="00753332">
              <w:t xml:space="preserve"> </w:t>
            </w:r>
            <w:proofErr w:type="spellStart"/>
            <w:r w:rsidRPr="00753332">
              <w:t>melalui</w:t>
            </w:r>
            <w:proofErr w:type="spellEnd"/>
            <w:r w:rsidRPr="00753332">
              <w:t xml:space="preserve"> </w:t>
            </w:r>
            <w:proofErr w:type="spellStart"/>
            <w:r w:rsidRPr="00753332">
              <w:t>ruas</w:t>
            </w:r>
            <w:proofErr w:type="spellEnd"/>
            <w:r w:rsidRPr="00753332">
              <w:t xml:space="preserve"> Jalan </w:t>
            </w:r>
            <w:proofErr w:type="spellStart"/>
            <w:r w:rsidRPr="00753332">
              <w:t>Mertoloyo</w:t>
            </w:r>
            <w:proofErr w:type="spellEnd"/>
            <w:r w:rsidRPr="00753332">
              <w:t xml:space="preserve"> – Yos Sudarso</w:t>
            </w:r>
          </w:p>
        </w:tc>
        <w:tc>
          <w:tcPr>
            <w:tcW w:w="0" w:type="auto"/>
          </w:tcPr>
          <w:p w14:paraId="0F1EA262" w14:textId="77777777" w:rsidR="00570FCF" w:rsidRPr="00753332" w:rsidRDefault="00570FCF" w:rsidP="00B45D80">
            <w:pPr>
              <w:spacing w:line="360" w:lineRule="auto"/>
              <w:jc w:val="center"/>
              <w:cnfStyle w:val="000000100000" w:firstRow="0" w:lastRow="0" w:firstColumn="0" w:lastColumn="0" w:oddVBand="0" w:evenVBand="0" w:oddHBand="1" w:evenHBand="0" w:firstRowFirstColumn="0" w:firstRowLastColumn="0" w:lastRowFirstColumn="0" w:lastRowLastColumn="0"/>
              <w:rPr>
                <w:b/>
                <w:bCs/>
              </w:rPr>
            </w:pPr>
            <w:r w:rsidRPr="00753332">
              <w:rPr>
                <w:b/>
                <w:bCs/>
              </w:rPr>
              <w:t>2</w:t>
            </w:r>
          </w:p>
        </w:tc>
      </w:tr>
      <w:tr w:rsidR="00570FCF" w:rsidRPr="00CA5252" w14:paraId="6A7A5378" w14:textId="77777777" w:rsidTr="00753332">
        <w:tc>
          <w:tcPr>
            <w:cnfStyle w:val="001000000000" w:firstRow="0" w:lastRow="0" w:firstColumn="1" w:lastColumn="0" w:oddVBand="0" w:evenVBand="0" w:oddHBand="0" w:evenHBand="0" w:firstRowFirstColumn="0" w:firstRowLastColumn="0" w:lastRowFirstColumn="0" w:lastRowLastColumn="0"/>
            <w:tcW w:w="0" w:type="auto"/>
          </w:tcPr>
          <w:p w14:paraId="5F7E7862" w14:textId="77777777" w:rsidR="00570FCF" w:rsidRPr="00753332" w:rsidRDefault="00570FCF" w:rsidP="00B45D80">
            <w:pPr>
              <w:spacing w:line="360" w:lineRule="auto"/>
              <w:jc w:val="both"/>
            </w:pPr>
            <w:proofErr w:type="spellStart"/>
            <w:r w:rsidRPr="00753332">
              <w:t>Manusia</w:t>
            </w:r>
            <w:proofErr w:type="spellEnd"/>
          </w:p>
        </w:tc>
        <w:tc>
          <w:tcPr>
            <w:tcW w:w="0" w:type="auto"/>
          </w:tcPr>
          <w:p w14:paraId="11DD3C45" w14:textId="77777777" w:rsidR="00570FCF" w:rsidRPr="00753332" w:rsidRDefault="00570FCF" w:rsidP="00B45D80">
            <w:pPr>
              <w:spacing w:line="360" w:lineRule="auto"/>
              <w:jc w:val="both"/>
              <w:cnfStyle w:val="000000000000" w:firstRow="0" w:lastRow="0" w:firstColumn="0" w:lastColumn="0" w:oddVBand="0" w:evenVBand="0" w:oddHBand="0" w:evenHBand="0" w:firstRowFirstColumn="0" w:firstRowLastColumn="0" w:lastRowFirstColumn="0" w:lastRowLastColumn="0"/>
            </w:pPr>
            <w:r w:rsidRPr="00753332">
              <w:t>Parkir/</w:t>
            </w:r>
            <w:proofErr w:type="spellStart"/>
            <w:r w:rsidRPr="00753332">
              <w:t>berhenti</w:t>
            </w:r>
            <w:proofErr w:type="spellEnd"/>
            <w:r w:rsidRPr="00753332">
              <w:t xml:space="preserve"> </w:t>
            </w:r>
            <w:proofErr w:type="spellStart"/>
            <w:r w:rsidRPr="00753332">
              <w:t>sembarangan</w:t>
            </w:r>
            <w:proofErr w:type="spellEnd"/>
            <w:r w:rsidRPr="00753332">
              <w:t xml:space="preserve"> </w:t>
            </w:r>
          </w:p>
        </w:tc>
        <w:tc>
          <w:tcPr>
            <w:tcW w:w="0" w:type="auto"/>
          </w:tcPr>
          <w:p w14:paraId="6F5DCF6C" w14:textId="77777777" w:rsidR="00570FCF" w:rsidRPr="00753332" w:rsidRDefault="00570FCF" w:rsidP="00B45D80">
            <w:pPr>
              <w:spacing w:line="360" w:lineRule="auto"/>
              <w:jc w:val="both"/>
              <w:cnfStyle w:val="000000000000" w:firstRow="0" w:lastRow="0" w:firstColumn="0" w:lastColumn="0" w:oddVBand="0" w:evenVBand="0" w:oddHBand="0" w:evenHBand="0" w:firstRowFirstColumn="0" w:firstRowLastColumn="0" w:lastRowFirstColumn="0" w:lastRowLastColumn="0"/>
            </w:pPr>
            <w:proofErr w:type="spellStart"/>
            <w:r w:rsidRPr="00753332">
              <w:t>Melakukan</w:t>
            </w:r>
            <w:proofErr w:type="spellEnd"/>
            <w:r w:rsidRPr="00753332">
              <w:t xml:space="preserve"> monitoring dan </w:t>
            </w:r>
            <w:proofErr w:type="spellStart"/>
            <w:r w:rsidRPr="00753332">
              <w:t>pemantauan</w:t>
            </w:r>
            <w:proofErr w:type="spellEnd"/>
            <w:r w:rsidRPr="00753332">
              <w:t xml:space="preserve"> </w:t>
            </w:r>
            <w:proofErr w:type="spellStart"/>
            <w:r w:rsidRPr="00753332">
              <w:t>langsung</w:t>
            </w:r>
            <w:proofErr w:type="spellEnd"/>
            <w:r w:rsidRPr="00753332">
              <w:t xml:space="preserve"> </w:t>
            </w:r>
            <w:proofErr w:type="spellStart"/>
            <w:r w:rsidRPr="00753332">
              <w:t>ke</w:t>
            </w:r>
            <w:proofErr w:type="spellEnd"/>
            <w:r w:rsidRPr="00753332">
              <w:t xml:space="preserve"> </w:t>
            </w:r>
            <w:proofErr w:type="spellStart"/>
            <w:r w:rsidRPr="00753332">
              <w:t>jalan</w:t>
            </w:r>
            <w:proofErr w:type="spellEnd"/>
            <w:r w:rsidRPr="00753332">
              <w:t xml:space="preserve"> </w:t>
            </w:r>
            <w:proofErr w:type="spellStart"/>
            <w:r w:rsidRPr="00753332">
              <w:t>serta</w:t>
            </w:r>
            <w:proofErr w:type="spellEnd"/>
            <w:r w:rsidRPr="00753332">
              <w:t xml:space="preserve"> </w:t>
            </w:r>
            <w:proofErr w:type="spellStart"/>
            <w:r w:rsidRPr="00753332">
              <w:t>memberi</w:t>
            </w:r>
            <w:proofErr w:type="spellEnd"/>
            <w:r w:rsidRPr="00753332">
              <w:t xml:space="preserve"> </w:t>
            </w:r>
            <w:proofErr w:type="spellStart"/>
            <w:r w:rsidRPr="00753332">
              <w:t>Himbauan</w:t>
            </w:r>
            <w:proofErr w:type="spellEnd"/>
            <w:r w:rsidRPr="00753332">
              <w:t xml:space="preserve"> </w:t>
            </w:r>
            <w:proofErr w:type="spellStart"/>
            <w:r w:rsidRPr="00753332">
              <w:t>ataupun</w:t>
            </w:r>
            <w:proofErr w:type="spellEnd"/>
            <w:r w:rsidRPr="00753332">
              <w:t xml:space="preserve"> </w:t>
            </w:r>
            <w:proofErr w:type="spellStart"/>
            <w:r w:rsidRPr="00753332">
              <w:t>sanksi</w:t>
            </w:r>
            <w:proofErr w:type="spellEnd"/>
            <w:r w:rsidRPr="00753332">
              <w:t xml:space="preserve"> yang </w:t>
            </w:r>
            <w:proofErr w:type="spellStart"/>
            <w:r w:rsidRPr="00753332">
              <w:t>tegas</w:t>
            </w:r>
            <w:proofErr w:type="spellEnd"/>
            <w:r w:rsidRPr="00753332">
              <w:t xml:space="preserve"> </w:t>
            </w:r>
            <w:proofErr w:type="spellStart"/>
            <w:r w:rsidRPr="00753332">
              <w:t>kepada</w:t>
            </w:r>
            <w:proofErr w:type="spellEnd"/>
            <w:r w:rsidRPr="00753332">
              <w:t xml:space="preserve"> </w:t>
            </w:r>
            <w:proofErr w:type="spellStart"/>
            <w:r w:rsidRPr="00753332">
              <w:t>pelanggar</w:t>
            </w:r>
            <w:proofErr w:type="spellEnd"/>
          </w:p>
        </w:tc>
        <w:tc>
          <w:tcPr>
            <w:tcW w:w="0" w:type="auto"/>
          </w:tcPr>
          <w:p w14:paraId="7CEB5073" w14:textId="77777777" w:rsidR="00570FCF" w:rsidRPr="00753332" w:rsidRDefault="00570FCF" w:rsidP="00B45D80">
            <w:pPr>
              <w:spacing w:line="360" w:lineRule="auto"/>
              <w:jc w:val="center"/>
              <w:cnfStyle w:val="000000000000" w:firstRow="0" w:lastRow="0" w:firstColumn="0" w:lastColumn="0" w:oddVBand="0" w:evenVBand="0" w:oddHBand="0" w:evenHBand="0" w:firstRowFirstColumn="0" w:firstRowLastColumn="0" w:lastRowFirstColumn="0" w:lastRowLastColumn="0"/>
              <w:rPr>
                <w:b/>
                <w:bCs/>
              </w:rPr>
            </w:pPr>
            <w:r w:rsidRPr="00753332">
              <w:rPr>
                <w:b/>
                <w:bCs/>
              </w:rPr>
              <w:t>4</w:t>
            </w:r>
          </w:p>
        </w:tc>
      </w:tr>
      <w:tr w:rsidR="00570FCF" w:rsidRPr="00CA5252" w14:paraId="4B1A6E2B" w14:textId="77777777" w:rsidTr="00753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E120FF" w14:textId="77777777" w:rsidR="00570FCF" w:rsidRPr="00753332" w:rsidRDefault="00570FCF" w:rsidP="00B45D80">
            <w:pPr>
              <w:spacing w:line="360" w:lineRule="auto"/>
              <w:jc w:val="both"/>
            </w:pPr>
            <w:proofErr w:type="spellStart"/>
            <w:r w:rsidRPr="00753332">
              <w:t>Manusia</w:t>
            </w:r>
            <w:proofErr w:type="spellEnd"/>
          </w:p>
        </w:tc>
        <w:tc>
          <w:tcPr>
            <w:tcW w:w="0" w:type="auto"/>
          </w:tcPr>
          <w:p w14:paraId="64BBC0E2" w14:textId="77777777" w:rsidR="00570FCF" w:rsidRPr="00753332" w:rsidRDefault="00570FCF" w:rsidP="00B45D80">
            <w:pPr>
              <w:spacing w:line="360" w:lineRule="auto"/>
              <w:jc w:val="both"/>
              <w:cnfStyle w:val="000000100000" w:firstRow="0" w:lastRow="0" w:firstColumn="0" w:lastColumn="0" w:oddVBand="0" w:evenVBand="0" w:oddHBand="1" w:evenHBand="0" w:firstRowFirstColumn="0" w:firstRowLastColumn="0" w:lastRowFirstColumn="0" w:lastRowLastColumn="0"/>
            </w:pPr>
            <w:proofErr w:type="spellStart"/>
            <w:r w:rsidRPr="00753332">
              <w:t>Melanggar</w:t>
            </w:r>
            <w:proofErr w:type="spellEnd"/>
            <w:r w:rsidRPr="00753332">
              <w:t xml:space="preserve"> Lalu Lintas </w:t>
            </w:r>
          </w:p>
        </w:tc>
        <w:tc>
          <w:tcPr>
            <w:tcW w:w="0" w:type="auto"/>
          </w:tcPr>
          <w:p w14:paraId="11E38DD3" w14:textId="77777777" w:rsidR="00570FCF" w:rsidRPr="00753332" w:rsidRDefault="00570FCF" w:rsidP="00B45D80">
            <w:pPr>
              <w:spacing w:line="360" w:lineRule="auto"/>
              <w:jc w:val="both"/>
              <w:cnfStyle w:val="000000100000" w:firstRow="0" w:lastRow="0" w:firstColumn="0" w:lastColumn="0" w:oddVBand="0" w:evenVBand="0" w:oddHBand="1" w:evenHBand="0" w:firstRowFirstColumn="0" w:firstRowLastColumn="0" w:lastRowFirstColumn="0" w:lastRowLastColumn="0"/>
            </w:pPr>
            <w:proofErr w:type="spellStart"/>
            <w:r w:rsidRPr="00753332">
              <w:t>Pemberian</w:t>
            </w:r>
            <w:proofErr w:type="spellEnd"/>
            <w:r w:rsidRPr="00753332">
              <w:t xml:space="preserve"> </w:t>
            </w:r>
            <w:proofErr w:type="spellStart"/>
            <w:r w:rsidRPr="00753332">
              <w:t>peringatan</w:t>
            </w:r>
            <w:proofErr w:type="spellEnd"/>
            <w:r w:rsidRPr="00753332">
              <w:t xml:space="preserve"> dan </w:t>
            </w:r>
            <w:proofErr w:type="spellStart"/>
            <w:r w:rsidRPr="00753332">
              <w:t>sanksi</w:t>
            </w:r>
            <w:proofErr w:type="spellEnd"/>
            <w:r w:rsidRPr="00753332">
              <w:t xml:space="preserve"> yang </w:t>
            </w:r>
            <w:proofErr w:type="spellStart"/>
            <w:r w:rsidRPr="00753332">
              <w:t>tegas</w:t>
            </w:r>
            <w:proofErr w:type="spellEnd"/>
            <w:r w:rsidRPr="00753332">
              <w:t xml:space="preserve"> </w:t>
            </w:r>
            <w:proofErr w:type="spellStart"/>
            <w:r w:rsidRPr="00753332">
              <w:t>kepada</w:t>
            </w:r>
            <w:proofErr w:type="spellEnd"/>
            <w:r w:rsidRPr="00753332">
              <w:t xml:space="preserve"> </w:t>
            </w:r>
            <w:proofErr w:type="spellStart"/>
            <w:r w:rsidRPr="00753332">
              <w:t>pelanggar</w:t>
            </w:r>
            <w:proofErr w:type="spellEnd"/>
            <w:r w:rsidRPr="00753332">
              <w:t xml:space="preserve"> </w:t>
            </w:r>
            <w:proofErr w:type="spellStart"/>
            <w:r w:rsidRPr="00753332">
              <w:t>serta</w:t>
            </w:r>
            <w:proofErr w:type="spellEnd"/>
            <w:r w:rsidRPr="00753332">
              <w:t xml:space="preserve"> </w:t>
            </w:r>
            <w:proofErr w:type="spellStart"/>
            <w:r w:rsidRPr="00753332">
              <w:t>melakukan</w:t>
            </w:r>
            <w:proofErr w:type="spellEnd"/>
            <w:r w:rsidRPr="00753332">
              <w:t xml:space="preserve"> </w:t>
            </w:r>
            <w:proofErr w:type="spellStart"/>
            <w:r w:rsidRPr="00753332">
              <w:t>pemantauan</w:t>
            </w:r>
            <w:proofErr w:type="spellEnd"/>
            <w:r w:rsidRPr="00753332">
              <w:t xml:space="preserve"> </w:t>
            </w:r>
            <w:proofErr w:type="spellStart"/>
            <w:r w:rsidRPr="00753332">
              <w:t>untuk</w:t>
            </w:r>
            <w:proofErr w:type="spellEnd"/>
            <w:r w:rsidRPr="00753332">
              <w:t xml:space="preserve"> </w:t>
            </w:r>
            <w:proofErr w:type="spellStart"/>
            <w:r w:rsidRPr="00753332">
              <w:t>mengurangi</w:t>
            </w:r>
            <w:proofErr w:type="spellEnd"/>
            <w:r w:rsidRPr="00753332">
              <w:t xml:space="preserve"> </w:t>
            </w:r>
            <w:proofErr w:type="spellStart"/>
            <w:r w:rsidRPr="00753332">
              <w:t>pelanggaran</w:t>
            </w:r>
            <w:proofErr w:type="spellEnd"/>
            <w:r w:rsidRPr="00753332">
              <w:t xml:space="preserve"> </w:t>
            </w:r>
            <w:proofErr w:type="spellStart"/>
            <w:r w:rsidRPr="00753332">
              <w:t>terhadap</w:t>
            </w:r>
            <w:proofErr w:type="spellEnd"/>
            <w:r w:rsidRPr="00753332">
              <w:t xml:space="preserve"> </w:t>
            </w:r>
            <w:proofErr w:type="spellStart"/>
            <w:r w:rsidRPr="00753332">
              <w:t>Arus</w:t>
            </w:r>
            <w:proofErr w:type="spellEnd"/>
            <w:r w:rsidRPr="00753332">
              <w:t xml:space="preserve"> Lalu Lintas</w:t>
            </w:r>
          </w:p>
        </w:tc>
        <w:tc>
          <w:tcPr>
            <w:tcW w:w="0" w:type="auto"/>
          </w:tcPr>
          <w:p w14:paraId="61C48475" w14:textId="77777777" w:rsidR="00570FCF" w:rsidRPr="00753332" w:rsidRDefault="00570FCF" w:rsidP="00B45D80">
            <w:pPr>
              <w:spacing w:line="360" w:lineRule="auto"/>
              <w:jc w:val="center"/>
              <w:cnfStyle w:val="000000100000" w:firstRow="0" w:lastRow="0" w:firstColumn="0" w:lastColumn="0" w:oddVBand="0" w:evenVBand="0" w:oddHBand="1" w:evenHBand="0" w:firstRowFirstColumn="0" w:firstRowLastColumn="0" w:lastRowFirstColumn="0" w:lastRowLastColumn="0"/>
              <w:rPr>
                <w:b/>
                <w:bCs/>
              </w:rPr>
            </w:pPr>
            <w:r w:rsidRPr="00753332">
              <w:rPr>
                <w:b/>
                <w:bCs/>
              </w:rPr>
              <w:t>5</w:t>
            </w:r>
          </w:p>
        </w:tc>
      </w:tr>
      <w:tr w:rsidR="00570FCF" w:rsidRPr="00CA5252" w14:paraId="32FDA0B9" w14:textId="77777777" w:rsidTr="00753332">
        <w:tc>
          <w:tcPr>
            <w:cnfStyle w:val="001000000000" w:firstRow="0" w:lastRow="0" w:firstColumn="1" w:lastColumn="0" w:oddVBand="0" w:evenVBand="0" w:oddHBand="0" w:evenHBand="0" w:firstRowFirstColumn="0" w:firstRowLastColumn="0" w:lastRowFirstColumn="0" w:lastRowLastColumn="0"/>
            <w:tcW w:w="0" w:type="auto"/>
          </w:tcPr>
          <w:p w14:paraId="50015684" w14:textId="77777777" w:rsidR="00570FCF" w:rsidRPr="00753332" w:rsidRDefault="00570FCF" w:rsidP="00B45D80">
            <w:pPr>
              <w:spacing w:line="360" w:lineRule="auto"/>
              <w:jc w:val="both"/>
            </w:pPr>
            <w:proofErr w:type="spellStart"/>
            <w:r w:rsidRPr="00753332">
              <w:lastRenderedPageBreak/>
              <w:t>Manusia</w:t>
            </w:r>
            <w:proofErr w:type="spellEnd"/>
          </w:p>
        </w:tc>
        <w:tc>
          <w:tcPr>
            <w:tcW w:w="0" w:type="auto"/>
          </w:tcPr>
          <w:p w14:paraId="5E60D932" w14:textId="77777777" w:rsidR="00570FCF" w:rsidRPr="00753332" w:rsidRDefault="00570FCF" w:rsidP="00B45D80">
            <w:pPr>
              <w:spacing w:line="360" w:lineRule="auto"/>
              <w:jc w:val="both"/>
              <w:cnfStyle w:val="000000000000" w:firstRow="0" w:lastRow="0" w:firstColumn="0" w:lastColumn="0" w:oddVBand="0" w:evenVBand="0" w:oddHBand="0" w:evenHBand="0" w:firstRowFirstColumn="0" w:firstRowLastColumn="0" w:lastRowFirstColumn="0" w:lastRowLastColumn="0"/>
            </w:pPr>
            <w:proofErr w:type="spellStart"/>
            <w:r w:rsidRPr="00753332">
              <w:t>Kecepatan</w:t>
            </w:r>
            <w:proofErr w:type="spellEnd"/>
            <w:r w:rsidRPr="00753332">
              <w:t xml:space="preserve"> Tinggi</w:t>
            </w:r>
          </w:p>
        </w:tc>
        <w:tc>
          <w:tcPr>
            <w:tcW w:w="0" w:type="auto"/>
          </w:tcPr>
          <w:p w14:paraId="44794BCC" w14:textId="77777777" w:rsidR="00570FCF" w:rsidRPr="00753332" w:rsidRDefault="00570FCF" w:rsidP="00B45D80">
            <w:pPr>
              <w:spacing w:line="360" w:lineRule="auto"/>
              <w:jc w:val="both"/>
              <w:cnfStyle w:val="000000000000" w:firstRow="0" w:lastRow="0" w:firstColumn="0" w:lastColumn="0" w:oddVBand="0" w:evenVBand="0" w:oddHBand="0" w:evenHBand="0" w:firstRowFirstColumn="0" w:firstRowLastColumn="0" w:lastRowFirstColumn="0" w:lastRowLastColumn="0"/>
            </w:pPr>
            <w:proofErr w:type="spellStart"/>
            <w:r w:rsidRPr="00753332">
              <w:t>Membatasi</w:t>
            </w:r>
            <w:proofErr w:type="spellEnd"/>
            <w:r w:rsidRPr="00753332">
              <w:t xml:space="preserve"> </w:t>
            </w:r>
            <w:proofErr w:type="spellStart"/>
            <w:r w:rsidRPr="00753332">
              <w:t>kecepatan</w:t>
            </w:r>
            <w:proofErr w:type="spellEnd"/>
            <w:r w:rsidRPr="00753332">
              <w:t xml:space="preserve"> </w:t>
            </w:r>
            <w:proofErr w:type="spellStart"/>
            <w:r w:rsidRPr="00753332">
              <w:t>pengendara</w:t>
            </w:r>
            <w:proofErr w:type="spellEnd"/>
            <w:r w:rsidRPr="00753332">
              <w:t xml:space="preserve"> </w:t>
            </w:r>
            <w:proofErr w:type="spellStart"/>
            <w:r w:rsidRPr="00753332">
              <w:t>dengan</w:t>
            </w:r>
            <w:proofErr w:type="spellEnd"/>
            <w:r w:rsidRPr="00753332">
              <w:t xml:space="preserve"> </w:t>
            </w:r>
            <w:proofErr w:type="spellStart"/>
            <w:r w:rsidRPr="00753332">
              <w:t>penambahan</w:t>
            </w:r>
            <w:proofErr w:type="spellEnd"/>
            <w:r w:rsidRPr="00753332">
              <w:t xml:space="preserve"> </w:t>
            </w:r>
            <w:proofErr w:type="spellStart"/>
            <w:r w:rsidRPr="00753332">
              <w:t>rambu</w:t>
            </w:r>
            <w:proofErr w:type="spellEnd"/>
            <w:r w:rsidRPr="00753332">
              <w:t xml:space="preserve"> batas </w:t>
            </w:r>
            <w:proofErr w:type="spellStart"/>
            <w:r w:rsidRPr="00753332">
              <w:t>kecepatan</w:t>
            </w:r>
            <w:proofErr w:type="spellEnd"/>
            <w:r w:rsidRPr="00753332">
              <w:t xml:space="preserve"> </w:t>
            </w:r>
            <w:proofErr w:type="spellStart"/>
            <w:r w:rsidRPr="00753332">
              <w:t>kendaraan</w:t>
            </w:r>
            <w:proofErr w:type="spellEnd"/>
            <w:r w:rsidRPr="00753332">
              <w:t xml:space="preserve"> </w:t>
            </w:r>
          </w:p>
        </w:tc>
        <w:tc>
          <w:tcPr>
            <w:tcW w:w="0" w:type="auto"/>
          </w:tcPr>
          <w:p w14:paraId="7C5DBBE1" w14:textId="77777777" w:rsidR="00570FCF" w:rsidRPr="00753332" w:rsidRDefault="00570FCF" w:rsidP="00B45D80">
            <w:pPr>
              <w:spacing w:line="360" w:lineRule="auto"/>
              <w:jc w:val="center"/>
              <w:cnfStyle w:val="000000000000" w:firstRow="0" w:lastRow="0" w:firstColumn="0" w:lastColumn="0" w:oddVBand="0" w:evenVBand="0" w:oddHBand="0" w:evenHBand="0" w:firstRowFirstColumn="0" w:firstRowLastColumn="0" w:lastRowFirstColumn="0" w:lastRowLastColumn="0"/>
              <w:rPr>
                <w:b/>
                <w:bCs/>
              </w:rPr>
            </w:pPr>
            <w:r w:rsidRPr="00753332">
              <w:rPr>
                <w:b/>
                <w:bCs/>
              </w:rPr>
              <w:t>6</w:t>
            </w:r>
          </w:p>
        </w:tc>
      </w:tr>
      <w:tr w:rsidR="00570FCF" w:rsidRPr="00CA5252" w14:paraId="086ECCE3" w14:textId="77777777" w:rsidTr="00753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0BA7F5" w14:textId="77777777" w:rsidR="00570FCF" w:rsidRPr="00753332" w:rsidRDefault="00570FCF" w:rsidP="00B45D80">
            <w:pPr>
              <w:spacing w:line="360" w:lineRule="auto"/>
              <w:jc w:val="both"/>
            </w:pPr>
            <w:proofErr w:type="spellStart"/>
            <w:r w:rsidRPr="00753332">
              <w:t>Prasarana</w:t>
            </w:r>
            <w:proofErr w:type="spellEnd"/>
          </w:p>
        </w:tc>
        <w:tc>
          <w:tcPr>
            <w:tcW w:w="0" w:type="auto"/>
          </w:tcPr>
          <w:p w14:paraId="2537382C" w14:textId="77777777" w:rsidR="00570FCF" w:rsidRPr="00753332" w:rsidRDefault="00570FCF" w:rsidP="00B45D80">
            <w:pPr>
              <w:spacing w:line="360" w:lineRule="auto"/>
              <w:jc w:val="both"/>
              <w:cnfStyle w:val="000000100000" w:firstRow="0" w:lastRow="0" w:firstColumn="0" w:lastColumn="0" w:oddVBand="0" w:evenVBand="0" w:oddHBand="1" w:evenHBand="0" w:firstRowFirstColumn="0" w:firstRowLastColumn="0" w:lastRowFirstColumn="0" w:lastRowLastColumn="0"/>
            </w:pPr>
            <w:r w:rsidRPr="00753332">
              <w:t xml:space="preserve">Jalan </w:t>
            </w:r>
            <w:proofErr w:type="spellStart"/>
            <w:r w:rsidRPr="00753332">
              <w:t>rusak</w:t>
            </w:r>
            <w:proofErr w:type="spellEnd"/>
            <w:r w:rsidRPr="00753332">
              <w:t xml:space="preserve"> dan </w:t>
            </w:r>
            <w:proofErr w:type="spellStart"/>
            <w:r w:rsidRPr="00753332">
              <w:t>bergelombang</w:t>
            </w:r>
            <w:proofErr w:type="spellEnd"/>
          </w:p>
        </w:tc>
        <w:tc>
          <w:tcPr>
            <w:tcW w:w="0" w:type="auto"/>
          </w:tcPr>
          <w:p w14:paraId="5272C57A" w14:textId="77777777" w:rsidR="00570FCF" w:rsidRPr="00753332" w:rsidRDefault="00570FCF" w:rsidP="00B45D80">
            <w:pPr>
              <w:spacing w:line="360" w:lineRule="auto"/>
              <w:jc w:val="both"/>
              <w:cnfStyle w:val="000000100000" w:firstRow="0" w:lastRow="0" w:firstColumn="0" w:lastColumn="0" w:oddVBand="0" w:evenVBand="0" w:oddHBand="1" w:evenHBand="0" w:firstRowFirstColumn="0" w:firstRowLastColumn="0" w:lastRowFirstColumn="0" w:lastRowLastColumn="0"/>
            </w:pPr>
            <w:proofErr w:type="spellStart"/>
            <w:r w:rsidRPr="00753332">
              <w:t>Melakukan</w:t>
            </w:r>
            <w:proofErr w:type="spellEnd"/>
            <w:r w:rsidRPr="00753332">
              <w:t xml:space="preserve"> </w:t>
            </w:r>
            <w:proofErr w:type="spellStart"/>
            <w:r w:rsidRPr="00753332">
              <w:t>perbaikan</w:t>
            </w:r>
            <w:proofErr w:type="spellEnd"/>
            <w:r w:rsidRPr="00753332">
              <w:t xml:space="preserve"> dan </w:t>
            </w:r>
            <w:proofErr w:type="spellStart"/>
            <w:r w:rsidRPr="00753332">
              <w:t>pemeliharaan</w:t>
            </w:r>
            <w:proofErr w:type="spellEnd"/>
            <w:r w:rsidRPr="00753332">
              <w:t xml:space="preserve"> </w:t>
            </w:r>
            <w:proofErr w:type="spellStart"/>
            <w:r w:rsidRPr="00753332">
              <w:t>terhadap</w:t>
            </w:r>
            <w:proofErr w:type="spellEnd"/>
            <w:r w:rsidRPr="00753332">
              <w:t xml:space="preserve"> </w:t>
            </w:r>
            <w:proofErr w:type="spellStart"/>
            <w:r w:rsidRPr="00753332">
              <w:t>kondisi</w:t>
            </w:r>
            <w:proofErr w:type="spellEnd"/>
            <w:r w:rsidRPr="00753332">
              <w:t xml:space="preserve"> </w:t>
            </w:r>
            <w:proofErr w:type="spellStart"/>
            <w:r w:rsidRPr="00753332">
              <w:t>jalan</w:t>
            </w:r>
            <w:proofErr w:type="spellEnd"/>
            <w:r w:rsidRPr="00753332">
              <w:t xml:space="preserve"> yang </w:t>
            </w:r>
            <w:proofErr w:type="spellStart"/>
            <w:r w:rsidRPr="00753332">
              <w:t>sudah</w:t>
            </w:r>
            <w:proofErr w:type="spellEnd"/>
            <w:r w:rsidRPr="00753332">
              <w:t xml:space="preserve"> </w:t>
            </w:r>
            <w:proofErr w:type="spellStart"/>
            <w:r w:rsidRPr="00753332">
              <w:t>rusak</w:t>
            </w:r>
            <w:proofErr w:type="spellEnd"/>
            <w:r w:rsidRPr="00753332">
              <w:t xml:space="preserve">. </w:t>
            </w:r>
          </w:p>
        </w:tc>
        <w:tc>
          <w:tcPr>
            <w:tcW w:w="0" w:type="auto"/>
          </w:tcPr>
          <w:p w14:paraId="180EBCD4" w14:textId="77777777" w:rsidR="00570FCF" w:rsidRPr="00753332" w:rsidRDefault="00570FCF" w:rsidP="00B45D80">
            <w:pPr>
              <w:spacing w:line="360" w:lineRule="auto"/>
              <w:jc w:val="center"/>
              <w:cnfStyle w:val="000000100000" w:firstRow="0" w:lastRow="0" w:firstColumn="0" w:lastColumn="0" w:oddVBand="0" w:evenVBand="0" w:oddHBand="1" w:evenHBand="0" w:firstRowFirstColumn="0" w:firstRowLastColumn="0" w:lastRowFirstColumn="0" w:lastRowLastColumn="0"/>
              <w:rPr>
                <w:b/>
                <w:bCs/>
              </w:rPr>
            </w:pPr>
            <w:r w:rsidRPr="00753332">
              <w:rPr>
                <w:b/>
                <w:bCs/>
              </w:rPr>
              <w:t>7</w:t>
            </w:r>
          </w:p>
        </w:tc>
      </w:tr>
      <w:tr w:rsidR="00570FCF" w:rsidRPr="00CA5252" w14:paraId="3C95AB2D" w14:textId="77777777" w:rsidTr="00753332">
        <w:tc>
          <w:tcPr>
            <w:cnfStyle w:val="001000000000" w:firstRow="0" w:lastRow="0" w:firstColumn="1" w:lastColumn="0" w:oddVBand="0" w:evenVBand="0" w:oddHBand="0" w:evenHBand="0" w:firstRowFirstColumn="0" w:firstRowLastColumn="0" w:lastRowFirstColumn="0" w:lastRowLastColumn="0"/>
            <w:tcW w:w="0" w:type="auto"/>
          </w:tcPr>
          <w:p w14:paraId="1DB6D8F7" w14:textId="77777777" w:rsidR="00570FCF" w:rsidRPr="00753332" w:rsidRDefault="00570FCF" w:rsidP="00B45D80">
            <w:pPr>
              <w:spacing w:line="360" w:lineRule="auto"/>
              <w:jc w:val="both"/>
            </w:pPr>
            <w:proofErr w:type="spellStart"/>
            <w:r w:rsidRPr="00753332">
              <w:t>Manusia</w:t>
            </w:r>
            <w:proofErr w:type="spellEnd"/>
          </w:p>
        </w:tc>
        <w:tc>
          <w:tcPr>
            <w:tcW w:w="0" w:type="auto"/>
          </w:tcPr>
          <w:p w14:paraId="0AAE2D90" w14:textId="77777777" w:rsidR="00570FCF" w:rsidRPr="00753332" w:rsidRDefault="00570FCF" w:rsidP="00B45D80">
            <w:pPr>
              <w:spacing w:line="360" w:lineRule="auto"/>
              <w:jc w:val="both"/>
              <w:cnfStyle w:val="000000000000" w:firstRow="0" w:lastRow="0" w:firstColumn="0" w:lastColumn="0" w:oddVBand="0" w:evenVBand="0" w:oddHBand="0" w:evenHBand="0" w:firstRowFirstColumn="0" w:firstRowLastColumn="0" w:lastRowFirstColumn="0" w:lastRowLastColumn="0"/>
            </w:pPr>
            <w:proofErr w:type="spellStart"/>
            <w:r w:rsidRPr="00753332">
              <w:t>Mendahului</w:t>
            </w:r>
            <w:proofErr w:type="spellEnd"/>
            <w:r w:rsidRPr="00753332">
              <w:t xml:space="preserve"> </w:t>
            </w:r>
            <w:proofErr w:type="spellStart"/>
            <w:r w:rsidRPr="00753332">
              <w:t>tidak</w:t>
            </w:r>
            <w:proofErr w:type="spellEnd"/>
            <w:r w:rsidRPr="00753332">
              <w:t xml:space="preserve"> </w:t>
            </w:r>
            <w:proofErr w:type="spellStart"/>
            <w:r w:rsidRPr="00753332">
              <w:t>aman</w:t>
            </w:r>
            <w:proofErr w:type="spellEnd"/>
            <w:r w:rsidRPr="00753332">
              <w:t xml:space="preserve"> </w:t>
            </w:r>
          </w:p>
        </w:tc>
        <w:tc>
          <w:tcPr>
            <w:tcW w:w="0" w:type="auto"/>
          </w:tcPr>
          <w:p w14:paraId="571698C5" w14:textId="77777777" w:rsidR="00570FCF" w:rsidRPr="00753332" w:rsidRDefault="00570FCF" w:rsidP="00B45D80">
            <w:pPr>
              <w:spacing w:line="360" w:lineRule="auto"/>
              <w:jc w:val="both"/>
              <w:cnfStyle w:val="000000000000" w:firstRow="0" w:lastRow="0" w:firstColumn="0" w:lastColumn="0" w:oddVBand="0" w:evenVBand="0" w:oddHBand="0" w:evenHBand="0" w:firstRowFirstColumn="0" w:firstRowLastColumn="0" w:lastRowFirstColumn="0" w:lastRowLastColumn="0"/>
            </w:pPr>
            <w:proofErr w:type="spellStart"/>
            <w:r w:rsidRPr="00753332">
              <w:t>Membuat</w:t>
            </w:r>
            <w:proofErr w:type="spellEnd"/>
            <w:r w:rsidRPr="00753332">
              <w:t xml:space="preserve"> </w:t>
            </w:r>
            <w:proofErr w:type="spellStart"/>
            <w:r w:rsidRPr="00753332">
              <w:t>atau</w:t>
            </w:r>
            <w:proofErr w:type="spellEnd"/>
            <w:r w:rsidRPr="00753332">
              <w:t xml:space="preserve"> </w:t>
            </w:r>
            <w:proofErr w:type="spellStart"/>
            <w:r w:rsidRPr="00753332">
              <w:t>membangun</w:t>
            </w:r>
            <w:proofErr w:type="spellEnd"/>
            <w:r w:rsidRPr="00753332">
              <w:t xml:space="preserve"> median </w:t>
            </w:r>
            <w:proofErr w:type="spellStart"/>
            <w:r w:rsidRPr="00753332">
              <w:t>jalan</w:t>
            </w:r>
            <w:proofErr w:type="spellEnd"/>
            <w:r w:rsidRPr="00753332">
              <w:t xml:space="preserve"> </w:t>
            </w:r>
            <w:proofErr w:type="spellStart"/>
            <w:r w:rsidRPr="00753332">
              <w:t>sebagai</w:t>
            </w:r>
            <w:proofErr w:type="spellEnd"/>
            <w:r w:rsidRPr="00753332">
              <w:t xml:space="preserve"> </w:t>
            </w:r>
            <w:proofErr w:type="spellStart"/>
            <w:r w:rsidRPr="00753332">
              <w:t>pemisah</w:t>
            </w:r>
            <w:proofErr w:type="spellEnd"/>
            <w:r w:rsidRPr="00753332">
              <w:t xml:space="preserve"> agar </w:t>
            </w:r>
            <w:proofErr w:type="spellStart"/>
            <w:r w:rsidRPr="00753332">
              <w:t>kendaraan</w:t>
            </w:r>
            <w:proofErr w:type="spellEnd"/>
            <w:r w:rsidRPr="00753332">
              <w:t xml:space="preserve"> </w:t>
            </w:r>
            <w:proofErr w:type="spellStart"/>
            <w:r w:rsidRPr="00753332">
              <w:t>tidak</w:t>
            </w:r>
            <w:proofErr w:type="spellEnd"/>
            <w:r w:rsidRPr="00753332">
              <w:t xml:space="preserve"> </w:t>
            </w:r>
            <w:proofErr w:type="spellStart"/>
            <w:r w:rsidRPr="00753332">
              <w:t>berpindah</w:t>
            </w:r>
            <w:proofErr w:type="spellEnd"/>
            <w:r w:rsidRPr="00753332">
              <w:t xml:space="preserve"> </w:t>
            </w:r>
            <w:proofErr w:type="spellStart"/>
            <w:r w:rsidRPr="00753332">
              <w:t>jalur</w:t>
            </w:r>
            <w:proofErr w:type="spellEnd"/>
            <w:r w:rsidRPr="00753332">
              <w:t xml:space="preserve"> </w:t>
            </w:r>
            <w:proofErr w:type="spellStart"/>
            <w:r w:rsidRPr="00753332">
              <w:t>saat</w:t>
            </w:r>
            <w:proofErr w:type="spellEnd"/>
            <w:r w:rsidRPr="00753332">
              <w:t xml:space="preserve"> </w:t>
            </w:r>
            <w:proofErr w:type="spellStart"/>
            <w:r w:rsidRPr="00753332">
              <w:t>mendahului</w:t>
            </w:r>
            <w:proofErr w:type="spellEnd"/>
            <w:r w:rsidRPr="00753332">
              <w:t xml:space="preserve"> </w:t>
            </w:r>
            <w:proofErr w:type="spellStart"/>
            <w:r w:rsidRPr="00753332">
              <w:t>kendaraan</w:t>
            </w:r>
            <w:proofErr w:type="spellEnd"/>
            <w:r w:rsidRPr="00753332">
              <w:t xml:space="preserve"> lain </w:t>
            </w:r>
            <w:proofErr w:type="spellStart"/>
            <w:r w:rsidRPr="00753332">
              <w:t>sehingga</w:t>
            </w:r>
            <w:proofErr w:type="spellEnd"/>
            <w:r w:rsidRPr="00753332">
              <w:t xml:space="preserve"> </w:t>
            </w:r>
            <w:proofErr w:type="spellStart"/>
            <w:r w:rsidRPr="00753332">
              <w:t>dapat</w:t>
            </w:r>
            <w:proofErr w:type="spellEnd"/>
            <w:r w:rsidRPr="00753332">
              <w:t xml:space="preserve"> </w:t>
            </w:r>
            <w:proofErr w:type="spellStart"/>
            <w:r w:rsidRPr="00753332">
              <w:t>meningkatkan</w:t>
            </w:r>
            <w:proofErr w:type="spellEnd"/>
            <w:r w:rsidRPr="00753332">
              <w:t xml:space="preserve"> </w:t>
            </w:r>
            <w:proofErr w:type="spellStart"/>
            <w:r w:rsidRPr="00753332">
              <w:t>keselamatan</w:t>
            </w:r>
            <w:proofErr w:type="spellEnd"/>
            <w:r w:rsidRPr="00753332">
              <w:t xml:space="preserve"> </w:t>
            </w:r>
            <w:proofErr w:type="spellStart"/>
            <w:r w:rsidRPr="00753332">
              <w:t>jalan</w:t>
            </w:r>
            <w:proofErr w:type="spellEnd"/>
            <w:r w:rsidRPr="00753332">
              <w:t>.</w:t>
            </w:r>
          </w:p>
        </w:tc>
        <w:tc>
          <w:tcPr>
            <w:tcW w:w="0" w:type="auto"/>
          </w:tcPr>
          <w:p w14:paraId="18EFA4E5" w14:textId="77777777" w:rsidR="00570FCF" w:rsidRPr="00753332" w:rsidRDefault="00570FCF" w:rsidP="00B45D80">
            <w:pPr>
              <w:spacing w:line="360" w:lineRule="auto"/>
              <w:jc w:val="center"/>
              <w:cnfStyle w:val="000000000000" w:firstRow="0" w:lastRow="0" w:firstColumn="0" w:lastColumn="0" w:oddVBand="0" w:evenVBand="0" w:oddHBand="0" w:evenHBand="0" w:firstRowFirstColumn="0" w:firstRowLastColumn="0" w:lastRowFirstColumn="0" w:lastRowLastColumn="0"/>
              <w:rPr>
                <w:b/>
                <w:bCs/>
              </w:rPr>
            </w:pPr>
            <w:r w:rsidRPr="00753332">
              <w:rPr>
                <w:b/>
                <w:bCs/>
              </w:rPr>
              <w:t>8</w:t>
            </w:r>
          </w:p>
        </w:tc>
      </w:tr>
      <w:tr w:rsidR="00570FCF" w:rsidRPr="00CA5252" w14:paraId="59DF4D26" w14:textId="77777777" w:rsidTr="00753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D4A9D9" w14:textId="77777777" w:rsidR="00570FCF" w:rsidRPr="00753332" w:rsidRDefault="00570FCF" w:rsidP="00B45D80">
            <w:pPr>
              <w:spacing w:line="360" w:lineRule="auto"/>
              <w:jc w:val="both"/>
            </w:pPr>
            <w:proofErr w:type="spellStart"/>
            <w:r w:rsidRPr="00753332">
              <w:t>Prasarana</w:t>
            </w:r>
            <w:proofErr w:type="spellEnd"/>
          </w:p>
        </w:tc>
        <w:tc>
          <w:tcPr>
            <w:tcW w:w="0" w:type="auto"/>
          </w:tcPr>
          <w:p w14:paraId="7D84D520" w14:textId="77777777" w:rsidR="00570FCF" w:rsidRPr="00753332" w:rsidRDefault="00570FCF" w:rsidP="00B45D80">
            <w:pPr>
              <w:spacing w:line="360" w:lineRule="auto"/>
              <w:jc w:val="both"/>
              <w:cnfStyle w:val="000000100000" w:firstRow="0" w:lastRow="0" w:firstColumn="0" w:lastColumn="0" w:oddVBand="0" w:evenVBand="0" w:oddHBand="1" w:evenHBand="0" w:firstRowFirstColumn="0" w:firstRowLastColumn="0" w:lastRowFirstColumn="0" w:lastRowLastColumn="0"/>
            </w:pPr>
            <w:proofErr w:type="spellStart"/>
            <w:r w:rsidRPr="00753332">
              <w:t>Fasilitas</w:t>
            </w:r>
            <w:proofErr w:type="spellEnd"/>
            <w:r w:rsidRPr="00753332">
              <w:t xml:space="preserve"> </w:t>
            </w:r>
            <w:proofErr w:type="spellStart"/>
            <w:r w:rsidRPr="00753332">
              <w:t>rambu</w:t>
            </w:r>
            <w:proofErr w:type="spellEnd"/>
            <w:r w:rsidRPr="00753332">
              <w:t xml:space="preserve"> dan </w:t>
            </w:r>
            <w:proofErr w:type="spellStart"/>
            <w:r w:rsidRPr="00753332">
              <w:t>marka</w:t>
            </w:r>
            <w:proofErr w:type="spellEnd"/>
            <w:r w:rsidRPr="00753332">
              <w:t xml:space="preserve"> yang </w:t>
            </w:r>
            <w:proofErr w:type="spellStart"/>
            <w:r w:rsidRPr="00753332">
              <w:t>tidak</w:t>
            </w:r>
            <w:proofErr w:type="spellEnd"/>
            <w:r w:rsidRPr="00753332">
              <w:t xml:space="preserve"> </w:t>
            </w:r>
            <w:proofErr w:type="spellStart"/>
            <w:r w:rsidRPr="00753332">
              <w:t>baik</w:t>
            </w:r>
            <w:proofErr w:type="spellEnd"/>
          </w:p>
        </w:tc>
        <w:tc>
          <w:tcPr>
            <w:tcW w:w="0" w:type="auto"/>
          </w:tcPr>
          <w:p w14:paraId="6BF13105" w14:textId="77777777" w:rsidR="00570FCF" w:rsidRPr="00753332" w:rsidRDefault="00570FCF" w:rsidP="00B45D80">
            <w:pPr>
              <w:spacing w:line="360" w:lineRule="auto"/>
              <w:jc w:val="both"/>
              <w:cnfStyle w:val="000000100000" w:firstRow="0" w:lastRow="0" w:firstColumn="0" w:lastColumn="0" w:oddVBand="0" w:evenVBand="0" w:oddHBand="1" w:evenHBand="0" w:firstRowFirstColumn="0" w:firstRowLastColumn="0" w:lastRowFirstColumn="0" w:lastRowLastColumn="0"/>
            </w:pPr>
            <w:proofErr w:type="spellStart"/>
            <w:r w:rsidRPr="00753332">
              <w:t>Melakukan</w:t>
            </w:r>
            <w:proofErr w:type="spellEnd"/>
            <w:r w:rsidRPr="00753332">
              <w:t xml:space="preserve"> </w:t>
            </w:r>
            <w:proofErr w:type="spellStart"/>
            <w:r w:rsidRPr="00753332">
              <w:t>perbaikan</w:t>
            </w:r>
            <w:proofErr w:type="spellEnd"/>
            <w:r w:rsidRPr="00753332">
              <w:t xml:space="preserve"> dan </w:t>
            </w:r>
            <w:proofErr w:type="spellStart"/>
            <w:r w:rsidRPr="00753332">
              <w:t>perawatan</w:t>
            </w:r>
            <w:proofErr w:type="spellEnd"/>
            <w:r w:rsidRPr="00753332">
              <w:t xml:space="preserve"> </w:t>
            </w:r>
            <w:proofErr w:type="spellStart"/>
            <w:r w:rsidRPr="00753332">
              <w:t>terhadap</w:t>
            </w:r>
            <w:proofErr w:type="spellEnd"/>
            <w:r w:rsidRPr="00753332">
              <w:t xml:space="preserve"> </w:t>
            </w:r>
            <w:proofErr w:type="spellStart"/>
            <w:r w:rsidRPr="00753332">
              <w:t>marka</w:t>
            </w:r>
            <w:proofErr w:type="spellEnd"/>
            <w:r w:rsidRPr="00753332">
              <w:t xml:space="preserve"> dan </w:t>
            </w:r>
            <w:proofErr w:type="spellStart"/>
            <w:r w:rsidRPr="00753332">
              <w:t>rambu</w:t>
            </w:r>
            <w:proofErr w:type="spellEnd"/>
            <w:r w:rsidRPr="00753332">
              <w:t xml:space="preserve"> yang </w:t>
            </w:r>
            <w:proofErr w:type="spellStart"/>
            <w:r w:rsidRPr="00753332">
              <w:t>telah</w:t>
            </w:r>
            <w:proofErr w:type="spellEnd"/>
            <w:r w:rsidRPr="00753332">
              <w:t xml:space="preserve"> </w:t>
            </w:r>
            <w:proofErr w:type="spellStart"/>
            <w:r w:rsidRPr="00753332">
              <w:t>rusak</w:t>
            </w:r>
            <w:proofErr w:type="spellEnd"/>
            <w:r w:rsidRPr="00753332">
              <w:t xml:space="preserve"> </w:t>
            </w:r>
          </w:p>
        </w:tc>
        <w:tc>
          <w:tcPr>
            <w:tcW w:w="0" w:type="auto"/>
          </w:tcPr>
          <w:p w14:paraId="1EF28B86" w14:textId="77777777" w:rsidR="00570FCF" w:rsidRPr="00753332" w:rsidRDefault="00570FCF" w:rsidP="00B45D80">
            <w:pPr>
              <w:spacing w:line="360" w:lineRule="auto"/>
              <w:jc w:val="center"/>
              <w:cnfStyle w:val="000000100000" w:firstRow="0" w:lastRow="0" w:firstColumn="0" w:lastColumn="0" w:oddVBand="0" w:evenVBand="0" w:oddHBand="1" w:evenHBand="0" w:firstRowFirstColumn="0" w:firstRowLastColumn="0" w:lastRowFirstColumn="0" w:lastRowLastColumn="0"/>
              <w:rPr>
                <w:b/>
                <w:bCs/>
              </w:rPr>
            </w:pPr>
            <w:r w:rsidRPr="00753332">
              <w:rPr>
                <w:b/>
                <w:bCs/>
              </w:rPr>
              <w:t>9</w:t>
            </w:r>
          </w:p>
        </w:tc>
      </w:tr>
    </w:tbl>
    <w:p w14:paraId="04AC9F49" w14:textId="77777777" w:rsidR="00D26C33" w:rsidRDefault="00D26C33" w:rsidP="005E32B9">
      <w:pPr>
        <w:spacing w:after="120"/>
        <w:ind w:right="71"/>
        <w:jc w:val="both"/>
        <w:rPr>
          <w:bCs/>
          <w:i/>
          <w:iCs/>
        </w:rPr>
      </w:pPr>
      <w:proofErr w:type="spellStart"/>
      <w:r w:rsidRPr="00D26C33">
        <w:rPr>
          <w:bCs/>
          <w:i/>
          <w:iCs/>
        </w:rPr>
        <w:t>Sumber</w:t>
      </w:r>
      <w:proofErr w:type="spellEnd"/>
      <w:r w:rsidRPr="00D26C33">
        <w:rPr>
          <w:bCs/>
          <w:i/>
          <w:iCs/>
        </w:rPr>
        <w:t xml:space="preserve"> (</w:t>
      </w:r>
      <w:proofErr w:type="spellStart"/>
      <w:r w:rsidRPr="00D26C33">
        <w:rPr>
          <w:bCs/>
          <w:i/>
          <w:iCs/>
        </w:rPr>
        <w:t>hasil</w:t>
      </w:r>
      <w:proofErr w:type="spellEnd"/>
      <w:r w:rsidRPr="00D26C33">
        <w:rPr>
          <w:bCs/>
          <w:i/>
          <w:iCs/>
        </w:rPr>
        <w:t xml:space="preserve"> </w:t>
      </w:r>
      <w:proofErr w:type="spellStart"/>
      <w:r w:rsidRPr="00D26C33">
        <w:rPr>
          <w:bCs/>
          <w:i/>
          <w:iCs/>
        </w:rPr>
        <w:t>analisis</w:t>
      </w:r>
      <w:proofErr w:type="spellEnd"/>
      <w:r w:rsidRPr="00D26C33">
        <w:rPr>
          <w:bCs/>
          <w:i/>
          <w:iCs/>
        </w:rPr>
        <w:t>, 2024)</w:t>
      </w:r>
    </w:p>
    <w:p w14:paraId="5CB850AD" w14:textId="05FE37BA" w:rsidR="00570FCF" w:rsidRPr="00753332" w:rsidRDefault="00570FCF" w:rsidP="005E32B9">
      <w:pPr>
        <w:spacing w:after="120"/>
        <w:ind w:right="71"/>
        <w:jc w:val="both"/>
        <w:rPr>
          <w:i/>
          <w:iCs/>
          <w:sz w:val="24"/>
          <w:szCs w:val="24"/>
        </w:rPr>
      </w:pPr>
      <w:proofErr w:type="spellStart"/>
      <w:r w:rsidRPr="00753332">
        <w:rPr>
          <w:i/>
          <w:iCs/>
          <w:sz w:val="24"/>
          <w:szCs w:val="24"/>
        </w:rPr>
        <w:t>Geometeri</w:t>
      </w:r>
      <w:proofErr w:type="spellEnd"/>
      <w:r w:rsidRPr="00753332">
        <w:rPr>
          <w:i/>
          <w:iCs/>
          <w:sz w:val="24"/>
          <w:szCs w:val="24"/>
        </w:rPr>
        <w:t xml:space="preserve"> Jalan </w:t>
      </w:r>
    </w:p>
    <w:p w14:paraId="25FBD783" w14:textId="77777777" w:rsidR="00570FCF" w:rsidRPr="005C7550" w:rsidRDefault="00570FCF" w:rsidP="005C7550">
      <w:pPr>
        <w:pStyle w:val="ListParagraph"/>
        <w:numPr>
          <w:ilvl w:val="0"/>
          <w:numId w:val="21"/>
        </w:numPr>
        <w:spacing w:after="200"/>
        <w:ind w:left="426" w:hanging="426"/>
        <w:jc w:val="both"/>
        <w:rPr>
          <w:sz w:val="24"/>
          <w:szCs w:val="24"/>
        </w:rPr>
      </w:pPr>
      <w:proofErr w:type="spellStart"/>
      <w:r w:rsidRPr="005C7550">
        <w:rPr>
          <w:sz w:val="24"/>
          <w:szCs w:val="24"/>
        </w:rPr>
        <w:t>Melakukan</w:t>
      </w:r>
      <w:proofErr w:type="spellEnd"/>
      <w:r w:rsidRPr="005C7550">
        <w:rPr>
          <w:sz w:val="24"/>
          <w:szCs w:val="24"/>
        </w:rPr>
        <w:t xml:space="preserve"> </w:t>
      </w:r>
      <w:proofErr w:type="spellStart"/>
      <w:r w:rsidRPr="005C7550">
        <w:rPr>
          <w:sz w:val="24"/>
          <w:szCs w:val="24"/>
        </w:rPr>
        <w:t>perbaikan</w:t>
      </w:r>
      <w:proofErr w:type="spellEnd"/>
      <w:r w:rsidRPr="005C7550">
        <w:rPr>
          <w:sz w:val="24"/>
          <w:szCs w:val="24"/>
        </w:rPr>
        <w:t xml:space="preserve"> </w:t>
      </w:r>
      <w:proofErr w:type="spellStart"/>
      <w:r w:rsidRPr="005C7550">
        <w:rPr>
          <w:sz w:val="24"/>
          <w:szCs w:val="24"/>
        </w:rPr>
        <w:t>terhadap</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yang </w:t>
      </w:r>
      <w:proofErr w:type="spellStart"/>
      <w:r w:rsidRPr="005C7550">
        <w:rPr>
          <w:sz w:val="24"/>
          <w:szCs w:val="24"/>
        </w:rPr>
        <w:t>rusak</w:t>
      </w:r>
      <w:proofErr w:type="spellEnd"/>
      <w:r w:rsidRPr="005C7550">
        <w:rPr>
          <w:sz w:val="24"/>
          <w:szCs w:val="24"/>
        </w:rPr>
        <w:t xml:space="preserve"> dan </w:t>
      </w:r>
      <w:proofErr w:type="spellStart"/>
      <w:r w:rsidRPr="005C7550">
        <w:rPr>
          <w:sz w:val="24"/>
          <w:szCs w:val="24"/>
        </w:rPr>
        <w:t>perkerasan</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yang </w:t>
      </w:r>
      <w:proofErr w:type="spellStart"/>
      <w:r w:rsidRPr="005C7550">
        <w:rPr>
          <w:sz w:val="24"/>
          <w:szCs w:val="24"/>
        </w:rPr>
        <w:t>tidak</w:t>
      </w:r>
      <w:proofErr w:type="spellEnd"/>
      <w:r w:rsidRPr="005C7550">
        <w:rPr>
          <w:sz w:val="24"/>
          <w:szCs w:val="24"/>
        </w:rPr>
        <w:t xml:space="preserve"> rata pada </w:t>
      </w:r>
      <w:proofErr w:type="spellStart"/>
      <w:r w:rsidRPr="005C7550">
        <w:rPr>
          <w:sz w:val="24"/>
          <w:szCs w:val="24"/>
        </w:rPr>
        <w:t>titik-titik</w:t>
      </w:r>
      <w:proofErr w:type="spellEnd"/>
      <w:r w:rsidRPr="005C7550">
        <w:rPr>
          <w:sz w:val="24"/>
          <w:szCs w:val="24"/>
        </w:rPr>
        <w:t xml:space="preserve"> </w:t>
      </w:r>
      <w:proofErr w:type="spellStart"/>
      <w:r w:rsidRPr="005C7550">
        <w:rPr>
          <w:sz w:val="24"/>
          <w:szCs w:val="24"/>
        </w:rPr>
        <w:t>lokasi</w:t>
      </w:r>
      <w:proofErr w:type="spellEnd"/>
      <w:r w:rsidRPr="005C7550">
        <w:rPr>
          <w:sz w:val="24"/>
          <w:szCs w:val="24"/>
        </w:rPr>
        <w:t xml:space="preserve"> yang </w:t>
      </w:r>
      <w:proofErr w:type="spellStart"/>
      <w:r w:rsidRPr="005C7550">
        <w:rPr>
          <w:sz w:val="24"/>
          <w:szCs w:val="24"/>
        </w:rPr>
        <w:t>sudah</w:t>
      </w:r>
      <w:proofErr w:type="spellEnd"/>
      <w:r w:rsidRPr="005C7550">
        <w:rPr>
          <w:sz w:val="24"/>
          <w:szCs w:val="24"/>
        </w:rPr>
        <w:t xml:space="preserve"> </w:t>
      </w:r>
      <w:proofErr w:type="spellStart"/>
      <w:r w:rsidRPr="005C7550">
        <w:rPr>
          <w:sz w:val="24"/>
          <w:szCs w:val="24"/>
        </w:rPr>
        <w:t>disampaikan</w:t>
      </w:r>
      <w:proofErr w:type="spellEnd"/>
      <w:r w:rsidRPr="005C7550">
        <w:rPr>
          <w:sz w:val="24"/>
          <w:szCs w:val="24"/>
        </w:rPr>
        <w:t xml:space="preserve">, agar </w:t>
      </w:r>
      <w:proofErr w:type="spellStart"/>
      <w:r w:rsidRPr="005C7550">
        <w:rPr>
          <w:sz w:val="24"/>
          <w:szCs w:val="24"/>
        </w:rPr>
        <w:t>tidak</w:t>
      </w:r>
      <w:proofErr w:type="spellEnd"/>
      <w:r w:rsidRPr="005C7550">
        <w:rPr>
          <w:sz w:val="24"/>
          <w:szCs w:val="24"/>
        </w:rPr>
        <w:t xml:space="preserve"> </w:t>
      </w:r>
      <w:proofErr w:type="spellStart"/>
      <w:r w:rsidRPr="005C7550">
        <w:rPr>
          <w:sz w:val="24"/>
          <w:szCs w:val="24"/>
        </w:rPr>
        <w:t>membahayakan</w:t>
      </w:r>
      <w:proofErr w:type="spellEnd"/>
      <w:r w:rsidRPr="005C7550">
        <w:rPr>
          <w:sz w:val="24"/>
          <w:szCs w:val="24"/>
        </w:rPr>
        <w:t xml:space="preserve"> </w:t>
      </w:r>
      <w:proofErr w:type="spellStart"/>
      <w:r w:rsidRPr="005C7550">
        <w:rPr>
          <w:sz w:val="24"/>
          <w:szCs w:val="24"/>
        </w:rPr>
        <w:t>pengendara</w:t>
      </w:r>
      <w:proofErr w:type="spellEnd"/>
      <w:r w:rsidRPr="005C7550">
        <w:rPr>
          <w:sz w:val="24"/>
          <w:szCs w:val="24"/>
        </w:rPr>
        <w:t xml:space="preserve"> </w:t>
      </w:r>
      <w:proofErr w:type="spellStart"/>
      <w:r w:rsidRPr="005C7550">
        <w:rPr>
          <w:sz w:val="24"/>
          <w:szCs w:val="24"/>
        </w:rPr>
        <w:t>saat</w:t>
      </w:r>
      <w:proofErr w:type="spellEnd"/>
      <w:r w:rsidRPr="005C7550">
        <w:rPr>
          <w:sz w:val="24"/>
          <w:szCs w:val="24"/>
        </w:rPr>
        <w:t xml:space="preserve"> </w:t>
      </w:r>
      <w:proofErr w:type="spellStart"/>
      <w:r w:rsidRPr="005C7550">
        <w:rPr>
          <w:sz w:val="24"/>
          <w:szCs w:val="24"/>
        </w:rPr>
        <w:t>melintasi</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w:t>
      </w:r>
      <w:proofErr w:type="spellStart"/>
      <w:r w:rsidRPr="005C7550">
        <w:rPr>
          <w:sz w:val="24"/>
          <w:szCs w:val="24"/>
        </w:rPr>
        <w:t>tersebut</w:t>
      </w:r>
      <w:proofErr w:type="spellEnd"/>
      <w:r w:rsidRPr="005C7550">
        <w:rPr>
          <w:sz w:val="24"/>
          <w:szCs w:val="24"/>
        </w:rPr>
        <w:t xml:space="preserve">. </w:t>
      </w:r>
    </w:p>
    <w:p w14:paraId="49878E30" w14:textId="77777777" w:rsidR="00570FCF" w:rsidRPr="005C7550" w:rsidRDefault="00570FCF" w:rsidP="005C7550">
      <w:pPr>
        <w:pStyle w:val="ListParagraph"/>
        <w:numPr>
          <w:ilvl w:val="0"/>
          <w:numId w:val="21"/>
        </w:numPr>
        <w:spacing w:after="200"/>
        <w:ind w:left="426" w:hanging="426"/>
        <w:jc w:val="both"/>
        <w:rPr>
          <w:sz w:val="24"/>
          <w:szCs w:val="24"/>
        </w:rPr>
      </w:pPr>
      <w:proofErr w:type="spellStart"/>
      <w:r w:rsidRPr="005C7550">
        <w:rPr>
          <w:sz w:val="24"/>
          <w:szCs w:val="24"/>
        </w:rPr>
        <w:t>Melakukan</w:t>
      </w:r>
      <w:proofErr w:type="spellEnd"/>
      <w:r w:rsidRPr="005C7550">
        <w:rPr>
          <w:sz w:val="24"/>
          <w:szCs w:val="24"/>
        </w:rPr>
        <w:t xml:space="preserve"> </w:t>
      </w:r>
      <w:proofErr w:type="spellStart"/>
      <w:r w:rsidRPr="005C7550">
        <w:rPr>
          <w:sz w:val="24"/>
          <w:szCs w:val="24"/>
        </w:rPr>
        <w:t>pemeliharaan</w:t>
      </w:r>
      <w:proofErr w:type="spellEnd"/>
      <w:r w:rsidRPr="005C7550">
        <w:rPr>
          <w:sz w:val="24"/>
          <w:szCs w:val="24"/>
        </w:rPr>
        <w:t xml:space="preserve"> dan </w:t>
      </w:r>
      <w:proofErr w:type="spellStart"/>
      <w:r w:rsidRPr="005C7550">
        <w:rPr>
          <w:sz w:val="24"/>
          <w:szCs w:val="24"/>
        </w:rPr>
        <w:t>penanganan</w:t>
      </w:r>
      <w:proofErr w:type="spellEnd"/>
      <w:r w:rsidRPr="005C7550">
        <w:rPr>
          <w:sz w:val="24"/>
          <w:szCs w:val="24"/>
        </w:rPr>
        <w:t xml:space="preserve"> </w:t>
      </w:r>
      <w:proofErr w:type="spellStart"/>
      <w:r w:rsidRPr="005C7550">
        <w:rPr>
          <w:sz w:val="24"/>
          <w:szCs w:val="24"/>
        </w:rPr>
        <w:t>terhadap</w:t>
      </w:r>
      <w:proofErr w:type="spellEnd"/>
      <w:r w:rsidRPr="005C7550">
        <w:rPr>
          <w:sz w:val="24"/>
          <w:szCs w:val="24"/>
        </w:rPr>
        <w:t xml:space="preserve"> </w:t>
      </w:r>
      <w:proofErr w:type="spellStart"/>
      <w:r w:rsidRPr="005C7550">
        <w:rPr>
          <w:sz w:val="24"/>
          <w:szCs w:val="24"/>
        </w:rPr>
        <w:t>simpang-simpang</w:t>
      </w:r>
      <w:proofErr w:type="spellEnd"/>
      <w:r w:rsidRPr="005C7550">
        <w:rPr>
          <w:sz w:val="24"/>
          <w:szCs w:val="24"/>
        </w:rPr>
        <w:t xml:space="preserve"> di </w:t>
      </w:r>
      <w:proofErr w:type="spellStart"/>
      <w:r w:rsidRPr="005C7550">
        <w:rPr>
          <w:sz w:val="24"/>
          <w:szCs w:val="24"/>
        </w:rPr>
        <w:t>ruas</w:t>
      </w:r>
      <w:proofErr w:type="spellEnd"/>
      <w:r w:rsidRPr="005C7550">
        <w:rPr>
          <w:sz w:val="24"/>
          <w:szCs w:val="24"/>
        </w:rPr>
        <w:t xml:space="preserve"> Jalan </w:t>
      </w:r>
      <w:proofErr w:type="spellStart"/>
      <w:r w:rsidRPr="005C7550">
        <w:rPr>
          <w:sz w:val="24"/>
          <w:szCs w:val="24"/>
        </w:rPr>
        <w:t>Mertoloyo</w:t>
      </w:r>
      <w:proofErr w:type="spellEnd"/>
      <w:r w:rsidRPr="005C7550">
        <w:rPr>
          <w:sz w:val="24"/>
          <w:szCs w:val="24"/>
        </w:rPr>
        <w:t xml:space="preserve"> – Yos Sudarso </w:t>
      </w:r>
      <w:proofErr w:type="spellStart"/>
      <w:r w:rsidRPr="005C7550">
        <w:rPr>
          <w:sz w:val="24"/>
          <w:szCs w:val="24"/>
        </w:rPr>
        <w:t>terkait</w:t>
      </w:r>
      <w:proofErr w:type="spellEnd"/>
      <w:r w:rsidRPr="005C7550">
        <w:rPr>
          <w:sz w:val="24"/>
          <w:szCs w:val="24"/>
        </w:rPr>
        <w:t xml:space="preserve"> </w:t>
      </w:r>
      <w:proofErr w:type="spellStart"/>
      <w:r w:rsidRPr="005C7550">
        <w:rPr>
          <w:sz w:val="24"/>
          <w:szCs w:val="24"/>
        </w:rPr>
        <w:t>jarak</w:t>
      </w:r>
      <w:proofErr w:type="spellEnd"/>
      <w:r w:rsidRPr="005C7550">
        <w:rPr>
          <w:sz w:val="24"/>
          <w:szCs w:val="24"/>
        </w:rPr>
        <w:t xml:space="preserve"> </w:t>
      </w:r>
      <w:proofErr w:type="spellStart"/>
      <w:r w:rsidRPr="005C7550">
        <w:rPr>
          <w:sz w:val="24"/>
          <w:szCs w:val="24"/>
        </w:rPr>
        <w:t>pandang</w:t>
      </w:r>
      <w:proofErr w:type="spellEnd"/>
      <w:r w:rsidRPr="005C7550">
        <w:rPr>
          <w:sz w:val="24"/>
          <w:szCs w:val="24"/>
        </w:rPr>
        <w:t xml:space="preserve"> </w:t>
      </w:r>
      <w:proofErr w:type="spellStart"/>
      <w:r w:rsidRPr="005C7550">
        <w:rPr>
          <w:sz w:val="24"/>
          <w:szCs w:val="24"/>
        </w:rPr>
        <w:t>pengemudi</w:t>
      </w:r>
      <w:proofErr w:type="spellEnd"/>
      <w:r w:rsidRPr="005C7550">
        <w:rPr>
          <w:sz w:val="24"/>
          <w:szCs w:val="24"/>
        </w:rPr>
        <w:t xml:space="preserve"> agar </w:t>
      </w:r>
      <w:proofErr w:type="spellStart"/>
      <w:r w:rsidRPr="005C7550">
        <w:rPr>
          <w:sz w:val="24"/>
          <w:szCs w:val="24"/>
        </w:rPr>
        <w:t>saat</w:t>
      </w:r>
      <w:proofErr w:type="spellEnd"/>
      <w:r w:rsidRPr="005C7550">
        <w:rPr>
          <w:sz w:val="24"/>
          <w:szCs w:val="24"/>
        </w:rPr>
        <w:t xml:space="preserve"> </w:t>
      </w:r>
      <w:proofErr w:type="spellStart"/>
      <w:r w:rsidRPr="005C7550">
        <w:rPr>
          <w:sz w:val="24"/>
          <w:szCs w:val="24"/>
        </w:rPr>
        <w:t>pengemudi</w:t>
      </w:r>
      <w:proofErr w:type="spellEnd"/>
      <w:r w:rsidRPr="005C7550">
        <w:rPr>
          <w:sz w:val="24"/>
          <w:szCs w:val="24"/>
        </w:rPr>
        <w:t xml:space="preserve"> </w:t>
      </w:r>
      <w:proofErr w:type="spellStart"/>
      <w:r w:rsidRPr="005C7550">
        <w:rPr>
          <w:sz w:val="24"/>
          <w:szCs w:val="24"/>
        </w:rPr>
        <w:t>melalui</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w:t>
      </w:r>
      <w:proofErr w:type="spellStart"/>
      <w:r w:rsidRPr="005C7550">
        <w:rPr>
          <w:sz w:val="24"/>
          <w:szCs w:val="24"/>
        </w:rPr>
        <w:t>tidak</w:t>
      </w:r>
      <w:proofErr w:type="spellEnd"/>
      <w:r w:rsidRPr="005C7550">
        <w:rPr>
          <w:sz w:val="24"/>
          <w:szCs w:val="24"/>
        </w:rPr>
        <w:t xml:space="preserve"> </w:t>
      </w:r>
      <w:proofErr w:type="spellStart"/>
      <w:r w:rsidRPr="005C7550">
        <w:rPr>
          <w:sz w:val="24"/>
          <w:szCs w:val="24"/>
        </w:rPr>
        <w:t>terhalang</w:t>
      </w:r>
      <w:proofErr w:type="spellEnd"/>
      <w:r w:rsidRPr="005C7550">
        <w:rPr>
          <w:sz w:val="24"/>
          <w:szCs w:val="24"/>
        </w:rPr>
        <w:t xml:space="preserve"> </w:t>
      </w:r>
      <w:proofErr w:type="spellStart"/>
      <w:r w:rsidRPr="005C7550">
        <w:rPr>
          <w:sz w:val="24"/>
          <w:szCs w:val="24"/>
        </w:rPr>
        <w:t>atau</w:t>
      </w:r>
      <w:proofErr w:type="spellEnd"/>
      <w:r w:rsidRPr="005C7550">
        <w:rPr>
          <w:sz w:val="24"/>
          <w:szCs w:val="24"/>
        </w:rPr>
        <w:t xml:space="preserve"> </w:t>
      </w:r>
      <w:proofErr w:type="spellStart"/>
      <w:r w:rsidRPr="005C7550">
        <w:rPr>
          <w:sz w:val="24"/>
          <w:szCs w:val="24"/>
        </w:rPr>
        <w:t>terganggu</w:t>
      </w:r>
      <w:proofErr w:type="spellEnd"/>
      <w:r w:rsidRPr="005C7550">
        <w:rPr>
          <w:sz w:val="24"/>
          <w:szCs w:val="24"/>
        </w:rPr>
        <w:t xml:space="preserve"> oleh </w:t>
      </w:r>
      <w:proofErr w:type="spellStart"/>
      <w:r w:rsidRPr="005C7550">
        <w:rPr>
          <w:sz w:val="24"/>
          <w:szCs w:val="24"/>
        </w:rPr>
        <w:t>hambatan</w:t>
      </w:r>
      <w:proofErr w:type="spellEnd"/>
      <w:r w:rsidRPr="005C7550">
        <w:rPr>
          <w:sz w:val="24"/>
          <w:szCs w:val="24"/>
        </w:rPr>
        <w:t xml:space="preserve"> </w:t>
      </w:r>
      <w:proofErr w:type="spellStart"/>
      <w:r w:rsidRPr="005C7550">
        <w:rPr>
          <w:sz w:val="24"/>
          <w:szCs w:val="24"/>
        </w:rPr>
        <w:t>samping</w:t>
      </w:r>
      <w:proofErr w:type="spellEnd"/>
      <w:r w:rsidRPr="005C7550">
        <w:rPr>
          <w:sz w:val="24"/>
          <w:szCs w:val="24"/>
        </w:rPr>
        <w:t xml:space="preserve"> di </w:t>
      </w:r>
      <w:proofErr w:type="spellStart"/>
      <w:r w:rsidRPr="005C7550">
        <w:rPr>
          <w:sz w:val="24"/>
          <w:szCs w:val="24"/>
        </w:rPr>
        <w:t>sekitar</w:t>
      </w:r>
      <w:proofErr w:type="spellEnd"/>
      <w:r w:rsidRPr="005C7550">
        <w:rPr>
          <w:sz w:val="24"/>
          <w:szCs w:val="24"/>
        </w:rPr>
        <w:t xml:space="preserve"> </w:t>
      </w:r>
      <w:proofErr w:type="spellStart"/>
      <w:r w:rsidRPr="005C7550">
        <w:rPr>
          <w:sz w:val="24"/>
          <w:szCs w:val="24"/>
        </w:rPr>
        <w:t>simpang</w:t>
      </w:r>
      <w:proofErr w:type="spellEnd"/>
      <w:r w:rsidRPr="005C7550">
        <w:rPr>
          <w:sz w:val="24"/>
          <w:szCs w:val="24"/>
        </w:rPr>
        <w:t xml:space="preserve"> </w:t>
      </w:r>
      <w:proofErr w:type="spellStart"/>
      <w:r w:rsidRPr="005C7550">
        <w:rPr>
          <w:sz w:val="24"/>
          <w:szCs w:val="24"/>
        </w:rPr>
        <w:t>seperti</w:t>
      </w:r>
      <w:proofErr w:type="spellEnd"/>
      <w:r w:rsidRPr="005C7550">
        <w:rPr>
          <w:sz w:val="24"/>
          <w:szCs w:val="24"/>
        </w:rPr>
        <w:t xml:space="preserve"> </w:t>
      </w:r>
      <w:proofErr w:type="spellStart"/>
      <w:r w:rsidRPr="005C7550">
        <w:rPr>
          <w:sz w:val="24"/>
          <w:szCs w:val="24"/>
        </w:rPr>
        <w:t>pohon</w:t>
      </w:r>
      <w:proofErr w:type="spellEnd"/>
      <w:r w:rsidRPr="005C7550">
        <w:rPr>
          <w:sz w:val="24"/>
          <w:szCs w:val="24"/>
        </w:rPr>
        <w:t xml:space="preserve">, </w:t>
      </w:r>
      <w:proofErr w:type="spellStart"/>
      <w:r w:rsidRPr="005C7550">
        <w:rPr>
          <w:sz w:val="24"/>
          <w:szCs w:val="24"/>
        </w:rPr>
        <w:t>tiang-tiang</w:t>
      </w:r>
      <w:proofErr w:type="spellEnd"/>
      <w:r w:rsidRPr="005C7550">
        <w:rPr>
          <w:sz w:val="24"/>
          <w:szCs w:val="24"/>
        </w:rPr>
        <w:t xml:space="preserve"> </w:t>
      </w:r>
      <w:proofErr w:type="spellStart"/>
      <w:r w:rsidRPr="005C7550">
        <w:rPr>
          <w:sz w:val="24"/>
          <w:szCs w:val="24"/>
        </w:rPr>
        <w:t>sisi</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dan </w:t>
      </w:r>
      <w:proofErr w:type="spellStart"/>
      <w:r w:rsidRPr="005C7550">
        <w:rPr>
          <w:sz w:val="24"/>
          <w:szCs w:val="24"/>
        </w:rPr>
        <w:t>bangunan</w:t>
      </w:r>
      <w:proofErr w:type="spellEnd"/>
      <w:r w:rsidRPr="005C7550">
        <w:rPr>
          <w:sz w:val="24"/>
          <w:szCs w:val="24"/>
        </w:rPr>
        <w:t xml:space="preserve"> </w:t>
      </w:r>
      <w:proofErr w:type="spellStart"/>
      <w:r w:rsidRPr="005C7550">
        <w:rPr>
          <w:sz w:val="24"/>
          <w:szCs w:val="24"/>
        </w:rPr>
        <w:t>milik</w:t>
      </w:r>
      <w:proofErr w:type="spellEnd"/>
      <w:r w:rsidRPr="005C7550">
        <w:rPr>
          <w:sz w:val="24"/>
          <w:szCs w:val="24"/>
        </w:rPr>
        <w:t xml:space="preserve"> </w:t>
      </w:r>
      <w:proofErr w:type="spellStart"/>
      <w:r w:rsidRPr="005C7550">
        <w:rPr>
          <w:sz w:val="24"/>
          <w:szCs w:val="24"/>
        </w:rPr>
        <w:t>warga</w:t>
      </w:r>
      <w:proofErr w:type="spellEnd"/>
      <w:r w:rsidRPr="005C7550">
        <w:rPr>
          <w:sz w:val="24"/>
          <w:szCs w:val="24"/>
        </w:rPr>
        <w:t>.</w:t>
      </w:r>
    </w:p>
    <w:p w14:paraId="706699DB" w14:textId="77777777" w:rsidR="00570FCF" w:rsidRPr="005C7550" w:rsidRDefault="00570FCF" w:rsidP="005C7550">
      <w:pPr>
        <w:pStyle w:val="ListParagraph"/>
        <w:numPr>
          <w:ilvl w:val="0"/>
          <w:numId w:val="21"/>
        </w:numPr>
        <w:spacing w:after="200"/>
        <w:ind w:left="426" w:hanging="426"/>
        <w:jc w:val="both"/>
        <w:rPr>
          <w:sz w:val="24"/>
          <w:szCs w:val="24"/>
        </w:rPr>
      </w:pPr>
      <w:proofErr w:type="spellStart"/>
      <w:r w:rsidRPr="005C7550">
        <w:rPr>
          <w:sz w:val="24"/>
          <w:szCs w:val="24"/>
        </w:rPr>
        <w:t>Melakukan</w:t>
      </w:r>
      <w:proofErr w:type="spellEnd"/>
      <w:r w:rsidRPr="005C7550">
        <w:rPr>
          <w:sz w:val="24"/>
          <w:szCs w:val="24"/>
        </w:rPr>
        <w:t xml:space="preserve"> </w:t>
      </w:r>
      <w:proofErr w:type="spellStart"/>
      <w:r w:rsidRPr="005C7550">
        <w:rPr>
          <w:sz w:val="24"/>
          <w:szCs w:val="24"/>
        </w:rPr>
        <w:t>penyesuaian</w:t>
      </w:r>
      <w:proofErr w:type="spellEnd"/>
      <w:r w:rsidRPr="005C7550">
        <w:rPr>
          <w:sz w:val="24"/>
          <w:szCs w:val="24"/>
        </w:rPr>
        <w:t xml:space="preserve"> </w:t>
      </w:r>
      <w:proofErr w:type="spellStart"/>
      <w:r w:rsidRPr="005C7550">
        <w:rPr>
          <w:sz w:val="24"/>
          <w:szCs w:val="24"/>
        </w:rPr>
        <w:t>atau</w:t>
      </w:r>
      <w:proofErr w:type="spellEnd"/>
      <w:r w:rsidRPr="005C7550">
        <w:rPr>
          <w:sz w:val="24"/>
          <w:szCs w:val="24"/>
        </w:rPr>
        <w:t xml:space="preserve"> </w:t>
      </w:r>
      <w:proofErr w:type="spellStart"/>
      <w:r w:rsidRPr="005C7550">
        <w:rPr>
          <w:sz w:val="24"/>
          <w:szCs w:val="24"/>
        </w:rPr>
        <w:t>perbaikan</w:t>
      </w:r>
      <w:proofErr w:type="spellEnd"/>
      <w:r w:rsidRPr="005C7550">
        <w:rPr>
          <w:sz w:val="24"/>
          <w:szCs w:val="24"/>
        </w:rPr>
        <w:t xml:space="preserve"> </w:t>
      </w:r>
      <w:proofErr w:type="spellStart"/>
      <w:r w:rsidRPr="005C7550">
        <w:rPr>
          <w:sz w:val="24"/>
          <w:szCs w:val="24"/>
        </w:rPr>
        <w:t>terhadap</w:t>
      </w:r>
      <w:proofErr w:type="spellEnd"/>
      <w:r w:rsidRPr="005C7550">
        <w:rPr>
          <w:sz w:val="24"/>
          <w:szCs w:val="24"/>
        </w:rPr>
        <w:t xml:space="preserve"> </w:t>
      </w:r>
      <w:proofErr w:type="spellStart"/>
      <w:r w:rsidRPr="005C7550">
        <w:rPr>
          <w:sz w:val="24"/>
          <w:szCs w:val="24"/>
        </w:rPr>
        <w:t>geometri</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yang </w:t>
      </w:r>
      <w:proofErr w:type="spellStart"/>
      <w:r w:rsidRPr="005C7550">
        <w:rPr>
          <w:sz w:val="24"/>
          <w:szCs w:val="24"/>
        </w:rPr>
        <w:t>belum</w:t>
      </w:r>
      <w:proofErr w:type="spellEnd"/>
      <w:r w:rsidRPr="005C7550">
        <w:rPr>
          <w:sz w:val="24"/>
          <w:szCs w:val="24"/>
        </w:rPr>
        <w:t xml:space="preserve"> </w:t>
      </w:r>
      <w:proofErr w:type="spellStart"/>
      <w:r w:rsidRPr="005C7550">
        <w:rPr>
          <w:sz w:val="24"/>
          <w:szCs w:val="24"/>
        </w:rPr>
        <w:t>sesuai</w:t>
      </w:r>
      <w:proofErr w:type="spellEnd"/>
      <w:r w:rsidRPr="005C7550">
        <w:rPr>
          <w:sz w:val="24"/>
          <w:szCs w:val="24"/>
        </w:rPr>
        <w:t xml:space="preserve"> </w:t>
      </w:r>
      <w:proofErr w:type="spellStart"/>
      <w:r w:rsidRPr="005C7550">
        <w:rPr>
          <w:sz w:val="24"/>
          <w:szCs w:val="24"/>
        </w:rPr>
        <w:t>dengan</w:t>
      </w:r>
      <w:proofErr w:type="spellEnd"/>
      <w:r w:rsidRPr="005C7550">
        <w:rPr>
          <w:sz w:val="24"/>
          <w:szCs w:val="24"/>
        </w:rPr>
        <w:t xml:space="preserve"> </w:t>
      </w:r>
      <w:proofErr w:type="spellStart"/>
      <w:r w:rsidRPr="005C7550">
        <w:rPr>
          <w:sz w:val="24"/>
          <w:szCs w:val="24"/>
        </w:rPr>
        <w:t>standar</w:t>
      </w:r>
      <w:proofErr w:type="spellEnd"/>
      <w:r w:rsidRPr="005C7550">
        <w:rPr>
          <w:sz w:val="24"/>
          <w:szCs w:val="24"/>
        </w:rPr>
        <w:t xml:space="preserve"> yang </w:t>
      </w:r>
      <w:proofErr w:type="spellStart"/>
      <w:r w:rsidRPr="005C7550">
        <w:rPr>
          <w:sz w:val="24"/>
          <w:szCs w:val="24"/>
        </w:rPr>
        <w:t>telah</w:t>
      </w:r>
      <w:proofErr w:type="spellEnd"/>
      <w:r w:rsidRPr="005C7550">
        <w:rPr>
          <w:sz w:val="24"/>
          <w:szCs w:val="24"/>
        </w:rPr>
        <w:t xml:space="preserve"> </w:t>
      </w:r>
      <w:proofErr w:type="spellStart"/>
      <w:r w:rsidRPr="005C7550">
        <w:rPr>
          <w:sz w:val="24"/>
          <w:szCs w:val="24"/>
        </w:rPr>
        <w:t>ditetapkan</w:t>
      </w:r>
      <w:proofErr w:type="spellEnd"/>
      <w:r w:rsidRPr="005C7550">
        <w:rPr>
          <w:sz w:val="24"/>
          <w:szCs w:val="24"/>
        </w:rPr>
        <w:t xml:space="preserve"> </w:t>
      </w:r>
      <w:proofErr w:type="spellStart"/>
      <w:r w:rsidRPr="005C7550">
        <w:rPr>
          <w:sz w:val="24"/>
          <w:szCs w:val="24"/>
        </w:rPr>
        <w:t>sesuai</w:t>
      </w:r>
      <w:proofErr w:type="spellEnd"/>
      <w:r w:rsidRPr="005C7550">
        <w:rPr>
          <w:sz w:val="24"/>
          <w:szCs w:val="24"/>
        </w:rPr>
        <w:t xml:space="preserve"> </w:t>
      </w:r>
      <w:proofErr w:type="spellStart"/>
      <w:r w:rsidRPr="005C7550">
        <w:rPr>
          <w:sz w:val="24"/>
          <w:szCs w:val="24"/>
        </w:rPr>
        <w:t>dengan</w:t>
      </w:r>
      <w:proofErr w:type="spellEnd"/>
      <w:r w:rsidRPr="005C7550">
        <w:rPr>
          <w:sz w:val="24"/>
          <w:szCs w:val="24"/>
        </w:rPr>
        <w:t xml:space="preserve"> </w:t>
      </w:r>
      <w:proofErr w:type="spellStart"/>
      <w:r w:rsidRPr="005C7550">
        <w:rPr>
          <w:sz w:val="24"/>
          <w:szCs w:val="24"/>
        </w:rPr>
        <w:t>Peraturan</w:t>
      </w:r>
      <w:proofErr w:type="spellEnd"/>
      <w:r w:rsidRPr="005C7550">
        <w:rPr>
          <w:sz w:val="24"/>
          <w:szCs w:val="24"/>
        </w:rPr>
        <w:t xml:space="preserve"> Menteri. </w:t>
      </w:r>
      <w:proofErr w:type="spellStart"/>
      <w:r w:rsidRPr="005C7550">
        <w:rPr>
          <w:sz w:val="24"/>
          <w:szCs w:val="24"/>
        </w:rPr>
        <w:t>Untuk</w:t>
      </w:r>
      <w:proofErr w:type="spellEnd"/>
      <w:r w:rsidRPr="005C7550">
        <w:rPr>
          <w:sz w:val="24"/>
          <w:szCs w:val="24"/>
        </w:rPr>
        <w:t xml:space="preserve"> </w:t>
      </w:r>
      <w:proofErr w:type="spellStart"/>
      <w:r w:rsidRPr="005C7550">
        <w:rPr>
          <w:sz w:val="24"/>
          <w:szCs w:val="24"/>
        </w:rPr>
        <w:t>meningkatkan</w:t>
      </w:r>
      <w:proofErr w:type="spellEnd"/>
      <w:r w:rsidRPr="005C7550">
        <w:rPr>
          <w:sz w:val="24"/>
          <w:szCs w:val="24"/>
        </w:rPr>
        <w:t xml:space="preserve"> </w:t>
      </w:r>
      <w:proofErr w:type="spellStart"/>
      <w:r w:rsidRPr="005C7550">
        <w:rPr>
          <w:sz w:val="24"/>
          <w:szCs w:val="24"/>
        </w:rPr>
        <w:t>keselamatan</w:t>
      </w:r>
      <w:proofErr w:type="spellEnd"/>
      <w:r w:rsidRPr="005C7550">
        <w:rPr>
          <w:sz w:val="24"/>
          <w:szCs w:val="24"/>
        </w:rPr>
        <w:t xml:space="preserve"> </w:t>
      </w:r>
      <w:proofErr w:type="spellStart"/>
      <w:r w:rsidRPr="005C7550">
        <w:rPr>
          <w:sz w:val="24"/>
          <w:szCs w:val="24"/>
        </w:rPr>
        <w:t>saat</w:t>
      </w:r>
      <w:proofErr w:type="spellEnd"/>
      <w:r w:rsidRPr="005C7550">
        <w:rPr>
          <w:sz w:val="24"/>
          <w:szCs w:val="24"/>
        </w:rPr>
        <w:t xml:space="preserve"> </w:t>
      </w:r>
      <w:proofErr w:type="spellStart"/>
      <w:r w:rsidRPr="005C7550">
        <w:rPr>
          <w:sz w:val="24"/>
          <w:szCs w:val="24"/>
        </w:rPr>
        <w:t>pengendara</w:t>
      </w:r>
      <w:proofErr w:type="spellEnd"/>
      <w:r w:rsidRPr="005C7550">
        <w:rPr>
          <w:sz w:val="24"/>
          <w:szCs w:val="24"/>
        </w:rPr>
        <w:t xml:space="preserve"> </w:t>
      </w:r>
      <w:proofErr w:type="spellStart"/>
      <w:r w:rsidRPr="005C7550">
        <w:rPr>
          <w:sz w:val="24"/>
          <w:szCs w:val="24"/>
        </w:rPr>
        <w:t>melalui</w:t>
      </w:r>
      <w:proofErr w:type="spellEnd"/>
      <w:r w:rsidRPr="005C7550">
        <w:rPr>
          <w:sz w:val="24"/>
          <w:szCs w:val="24"/>
        </w:rPr>
        <w:t xml:space="preserve"> </w:t>
      </w:r>
      <w:proofErr w:type="spellStart"/>
      <w:r w:rsidRPr="005C7550">
        <w:rPr>
          <w:sz w:val="24"/>
          <w:szCs w:val="24"/>
        </w:rPr>
        <w:t>ruas</w:t>
      </w:r>
      <w:proofErr w:type="spellEnd"/>
      <w:r w:rsidRPr="005C7550">
        <w:rPr>
          <w:sz w:val="24"/>
          <w:szCs w:val="24"/>
        </w:rPr>
        <w:t xml:space="preserve"> Jalan </w:t>
      </w:r>
      <w:proofErr w:type="spellStart"/>
      <w:r w:rsidRPr="005C7550">
        <w:rPr>
          <w:sz w:val="24"/>
          <w:szCs w:val="24"/>
        </w:rPr>
        <w:t>Mertoloyo</w:t>
      </w:r>
      <w:proofErr w:type="spellEnd"/>
      <w:r w:rsidRPr="005C7550">
        <w:rPr>
          <w:sz w:val="24"/>
          <w:szCs w:val="24"/>
        </w:rPr>
        <w:t xml:space="preserve"> – Yos Sudarso.</w:t>
      </w:r>
    </w:p>
    <w:p w14:paraId="073E29C5" w14:textId="77777777" w:rsidR="00570FCF" w:rsidRDefault="00570FCF" w:rsidP="005C7550">
      <w:pPr>
        <w:jc w:val="center"/>
        <w:rPr>
          <w:sz w:val="24"/>
          <w:szCs w:val="24"/>
        </w:rPr>
      </w:pPr>
      <w:r w:rsidRPr="005C7550">
        <w:rPr>
          <w:noProof/>
          <w:sz w:val="24"/>
          <w:szCs w:val="24"/>
        </w:rPr>
        <w:drawing>
          <wp:inline distT="0" distB="0" distL="0" distR="0" wp14:anchorId="1A4449C6" wp14:editId="4F58EC95">
            <wp:extent cx="5685183" cy="2886075"/>
            <wp:effectExtent l="0" t="0" r="0" b="0"/>
            <wp:docPr id="1875841846"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41846" name="Picture 1875841846"/>
                    <pic:cNvPicPr/>
                  </pic:nvPicPr>
                  <pic:blipFill>
                    <a:blip r:embed="rId15">
                      <a:extLst>
                        <a:ext uri="{28A0092B-C50C-407E-A947-70E740481C1C}">
                          <a14:useLocalDpi xmlns:a14="http://schemas.microsoft.com/office/drawing/2010/main" val="0"/>
                        </a:ext>
                      </a:extLst>
                    </a:blip>
                    <a:stretch>
                      <a:fillRect/>
                    </a:stretch>
                  </pic:blipFill>
                  <pic:spPr>
                    <a:xfrm>
                      <a:off x="0" y="0"/>
                      <a:ext cx="5693401" cy="2890247"/>
                    </a:xfrm>
                    <a:prstGeom prst="rect">
                      <a:avLst/>
                    </a:prstGeom>
                  </pic:spPr>
                </pic:pic>
              </a:graphicData>
            </a:graphic>
          </wp:inline>
        </w:drawing>
      </w:r>
    </w:p>
    <w:p w14:paraId="45DDD3CD" w14:textId="03AD44E1" w:rsidR="00726CC8" w:rsidRDefault="00726CC8" w:rsidP="00726CC8">
      <w:pPr>
        <w:rPr>
          <w:sz w:val="24"/>
          <w:szCs w:val="24"/>
        </w:rPr>
      </w:pPr>
      <w:r w:rsidRPr="00726CC8">
        <w:rPr>
          <w:b/>
          <w:bCs/>
          <w:sz w:val="24"/>
          <w:szCs w:val="24"/>
        </w:rPr>
        <w:t>Gambar 5</w:t>
      </w:r>
      <w:r>
        <w:rPr>
          <w:sz w:val="24"/>
          <w:szCs w:val="24"/>
        </w:rPr>
        <w:t xml:space="preserve">. </w:t>
      </w:r>
      <w:proofErr w:type="spellStart"/>
      <w:r>
        <w:rPr>
          <w:sz w:val="24"/>
          <w:szCs w:val="24"/>
        </w:rPr>
        <w:t>Rekomendasi</w:t>
      </w:r>
      <w:proofErr w:type="spellEnd"/>
      <w:r>
        <w:rPr>
          <w:sz w:val="24"/>
          <w:szCs w:val="24"/>
        </w:rPr>
        <w:t xml:space="preserve"> </w:t>
      </w:r>
      <w:proofErr w:type="spellStart"/>
      <w:r>
        <w:rPr>
          <w:sz w:val="24"/>
          <w:szCs w:val="24"/>
        </w:rPr>
        <w:t>desain</w:t>
      </w:r>
      <w:proofErr w:type="spellEnd"/>
      <w:r>
        <w:rPr>
          <w:sz w:val="24"/>
          <w:szCs w:val="24"/>
        </w:rPr>
        <w:t xml:space="preserve"> </w:t>
      </w:r>
      <w:proofErr w:type="spellStart"/>
      <w:r>
        <w:rPr>
          <w:sz w:val="24"/>
          <w:szCs w:val="24"/>
        </w:rPr>
        <w:t>geometri</w:t>
      </w:r>
      <w:proofErr w:type="spellEnd"/>
      <w:r>
        <w:rPr>
          <w:sz w:val="24"/>
          <w:szCs w:val="24"/>
        </w:rPr>
        <w:t xml:space="preserve"> </w:t>
      </w:r>
      <w:proofErr w:type="spellStart"/>
      <w:r>
        <w:rPr>
          <w:sz w:val="24"/>
          <w:szCs w:val="24"/>
        </w:rPr>
        <w:t>jalan</w:t>
      </w:r>
      <w:proofErr w:type="spellEnd"/>
      <w:r>
        <w:rPr>
          <w:sz w:val="24"/>
          <w:szCs w:val="24"/>
        </w:rPr>
        <w:t xml:space="preserve"> </w:t>
      </w:r>
    </w:p>
    <w:p w14:paraId="37DF9351" w14:textId="17235D39" w:rsidR="00726CC8" w:rsidRDefault="00726CC8" w:rsidP="00726CC8">
      <w:pPr>
        <w:rPr>
          <w:bCs/>
          <w:i/>
          <w:iCs/>
        </w:rPr>
      </w:pPr>
      <w:proofErr w:type="spellStart"/>
      <w:r w:rsidRPr="00D26C33">
        <w:rPr>
          <w:bCs/>
          <w:i/>
          <w:iCs/>
        </w:rPr>
        <w:t>Sumber</w:t>
      </w:r>
      <w:proofErr w:type="spellEnd"/>
      <w:r w:rsidRPr="00D26C33">
        <w:rPr>
          <w:bCs/>
          <w:i/>
          <w:iCs/>
        </w:rPr>
        <w:t xml:space="preserve"> (</w:t>
      </w:r>
      <w:proofErr w:type="spellStart"/>
      <w:r w:rsidRPr="00D26C33">
        <w:rPr>
          <w:bCs/>
          <w:i/>
          <w:iCs/>
        </w:rPr>
        <w:t>hasil</w:t>
      </w:r>
      <w:proofErr w:type="spellEnd"/>
      <w:r w:rsidRPr="00D26C33">
        <w:rPr>
          <w:bCs/>
          <w:i/>
          <w:iCs/>
        </w:rPr>
        <w:t xml:space="preserve"> </w:t>
      </w:r>
      <w:proofErr w:type="spellStart"/>
      <w:r w:rsidRPr="00D26C33">
        <w:rPr>
          <w:bCs/>
          <w:i/>
          <w:iCs/>
        </w:rPr>
        <w:t>analisis</w:t>
      </w:r>
      <w:proofErr w:type="spellEnd"/>
      <w:r w:rsidRPr="00D26C33">
        <w:rPr>
          <w:bCs/>
          <w:i/>
          <w:iCs/>
        </w:rPr>
        <w:t>, 2024)</w:t>
      </w:r>
    </w:p>
    <w:p w14:paraId="4685988B" w14:textId="77777777" w:rsidR="00726CC8" w:rsidRPr="005C7550" w:rsidRDefault="00726CC8" w:rsidP="00726CC8">
      <w:pPr>
        <w:rPr>
          <w:sz w:val="24"/>
          <w:szCs w:val="24"/>
        </w:rPr>
      </w:pPr>
    </w:p>
    <w:p w14:paraId="76D510B4" w14:textId="77777777" w:rsidR="00570FCF" w:rsidRPr="005C7550" w:rsidRDefault="00570FCF" w:rsidP="005C7550">
      <w:pPr>
        <w:spacing w:after="120"/>
        <w:ind w:left="426" w:right="71" w:hanging="426"/>
        <w:jc w:val="both"/>
        <w:rPr>
          <w:i/>
          <w:iCs/>
          <w:sz w:val="24"/>
          <w:szCs w:val="24"/>
        </w:rPr>
      </w:pPr>
      <w:proofErr w:type="spellStart"/>
      <w:r w:rsidRPr="005C7550">
        <w:rPr>
          <w:i/>
          <w:iCs/>
          <w:sz w:val="24"/>
          <w:szCs w:val="24"/>
        </w:rPr>
        <w:t>Perlengkapan</w:t>
      </w:r>
      <w:proofErr w:type="spellEnd"/>
      <w:r w:rsidRPr="005C7550">
        <w:rPr>
          <w:i/>
          <w:iCs/>
          <w:sz w:val="24"/>
          <w:szCs w:val="24"/>
        </w:rPr>
        <w:t xml:space="preserve"> Jalan</w:t>
      </w:r>
    </w:p>
    <w:p w14:paraId="66EEB4B0" w14:textId="77777777" w:rsidR="00570FCF" w:rsidRPr="005C7550" w:rsidRDefault="00570FCF" w:rsidP="005C7550">
      <w:pPr>
        <w:pStyle w:val="ListParagraph"/>
        <w:numPr>
          <w:ilvl w:val="0"/>
          <w:numId w:val="22"/>
        </w:numPr>
        <w:spacing w:after="200"/>
        <w:ind w:left="426" w:hanging="426"/>
        <w:jc w:val="both"/>
        <w:rPr>
          <w:sz w:val="24"/>
          <w:szCs w:val="24"/>
        </w:rPr>
      </w:pPr>
      <w:proofErr w:type="spellStart"/>
      <w:r w:rsidRPr="005C7550">
        <w:rPr>
          <w:sz w:val="24"/>
          <w:szCs w:val="24"/>
        </w:rPr>
        <w:t>Perbaikan</w:t>
      </w:r>
      <w:proofErr w:type="spellEnd"/>
      <w:r w:rsidRPr="005C7550">
        <w:rPr>
          <w:sz w:val="24"/>
          <w:szCs w:val="24"/>
        </w:rPr>
        <w:t xml:space="preserve"> </w:t>
      </w:r>
      <w:proofErr w:type="spellStart"/>
      <w:r w:rsidRPr="005C7550">
        <w:rPr>
          <w:sz w:val="24"/>
          <w:szCs w:val="24"/>
        </w:rPr>
        <w:t>rambu</w:t>
      </w:r>
      <w:proofErr w:type="spellEnd"/>
      <w:r w:rsidRPr="005C7550">
        <w:rPr>
          <w:sz w:val="24"/>
          <w:szCs w:val="24"/>
        </w:rPr>
        <w:t xml:space="preserve"> yang </w:t>
      </w:r>
      <w:proofErr w:type="spellStart"/>
      <w:r w:rsidRPr="005C7550">
        <w:rPr>
          <w:sz w:val="24"/>
          <w:szCs w:val="24"/>
        </w:rPr>
        <w:t>sudah</w:t>
      </w:r>
      <w:proofErr w:type="spellEnd"/>
      <w:r w:rsidRPr="005C7550">
        <w:rPr>
          <w:sz w:val="24"/>
          <w:szCs w:val="24"/>
        </w:rPr>
        <w:t xml:space="preserve"> </w:t>
      </w:r>
      <w:proofErr w:type="spellStart"/>
      <w:r w:rsidRPr="005C7550">
        <w:rPr>
          <w:sz w:val="24"/>
          <w:szCs w:val="24"/>
        </w:rPr>
        <w:t>rusak</w:t>
      </w:r>
      <w:proofErr w:type="spellEnd"/>
      <w:r w:rsidRPr="005C7550">
        <w:rPr>
          <w:sz w:val="24"/>
          <w:szCs w:val="24"/>
        </w:rPr>
        <w:t xml:space="preserve"> dan miring yang </w:t>
      </w:r>
      <w:proofErr w:type="spellStart"/>
      <w:r w:rsidRPr="005C7550">
        <w:rPr>
          <w:sz w:val="24"/>
          <w:szCs w:val="24"/>
        </w:rPr>
        <w:t>mengacu</w:t>
      </w:r>
      <w:proofErr w:type="spellEnd"/>
      <w:r w:rsidRPr="005C7550">
        <w:rPr>
          <w:sz w:val="24"/>
          <w:szCs w:val="24"/>
        </w:rPr>
        <w:t xml:space="preserve"> pada </w:t>
      </w:r>
      <w:proofErr w:type="spellStart"/>
      <w:r w:rsidRPr="005C7550">
        <w:rPr>
          <w:sz w:val="24"/>
          <w:szCs w:val="24"/>
        </w:rPr>
        <w:t>peraturan</w:t>
      </w:r>
      <w:proofErr w:type="spellEnd"/>
      <w:r w:rsidRPr="005C7550">
        <w:rPr>
          <w:sz w:val="24"/>
          <w:szCs w:val="24"/>
        </w:rPr>
        <w:t xml:space="preserve"> Menteri </w:t>
      </w:r>
      <w:proofErr w:type="spellStart"/>
      <w:r w:rsidRPr="005C7550">
        <w:rPr>
          <w:sz w:val="24"/>
          <w:szCs w:val="24"/>
        </w:rPr>
        <w:t>Perhubungan</w:t>
      </w:r>
      <w:proofErr w:type="spellEnd"/>
      <w:r w:rsidRPr="005C7550">
        <w:rPr>
          <w:sz w:val="24"/>
          <w:szCs w:val="24"/>
        </w:rPr>
        <w:t xml:space="preserve"> </w:t>
      </w:r>
      <w:proofErr w:type="spellStart"/>
      <w:r w:rsidRPr="005C7550">
        <w:rPr>
          <w:sz w:val="24"/>
          <w:szCs w:val="24"/>
        </w:rPr>
        <w:t>Nomor</w:t>
      </w:r>
      <w:proofErr w:type="spellEnd"/>
      <w:r w:rsidRPr="005C7550">
        <w:rPr>
          <w:sz w:val="24"/>
          <w:szCs w:val="24"/>
        </w:rPr>
        <w:t xml:space="preserve"> 13 </w:t>
      </w:r>
      <w:proofErr w:type="spellStart"/>
      <w:r w:rsidRPr="005C7550">
        <w:rPr>
          <w:sz w:val="24"/>
          <w:szCs w:val="24"/>
        </w:rPr>
        <w:t>tahun</w:t>
      </w:r>
      <w:proofErr w:type="spellEnd"/>
      <w:r w:rsidRPr="005C7550">
        <w:rPr>
          <w:sz w:val="24"/>
          <w:szCs w:val="24"/>
        </w:rPr>
        <w:t xml:space="preserve"> 2014 </w:t>
      </w:r>
      <w:proofErr w:type="spellStart"/>
      <w:r w:rsidRPr="005C7550">
        <w:rPr>
          <w:sz w:val="24"/>
          <w:szCs w:val="24"/>
        </w:rPr>
        <w:t>tentang</w:t>
      </w:r>
      <w:proofErr w:type="spellEnd"/>
      <w:r w:rsidRPr="005C7550">
        <w:rPr>
          <w:sz w:val="24"/>
          <w:szCs w:val="24"/>
        </w:rPr>
        <w:t xml:space="preserve"> </w:t>
      </w:r>
      <w:proofErr w:type="spellStart"/>
      <w:r w:rsidRPr="005C7550">
        <w:rPr>
          <w:sz w:val="24"/>
          <w:szCs w:val="24"/>
        </w:rPr>
        <w:t>rambu</w:t>
      </w:r>
      <w:proofErr w:type="spellEnd"/>
      <w:r w:rsidRPr="005C7550">
        <w:rPr>
          <w:sz w:val="24"/>
          <w:szCs w:val="24"/>
        </w:rPr>
        <w:t xml:space="preserve"> </w:t>
      </w:r>
      <w:proofErr w:type="spellStart"/>
      <w:r w:rsidRPr="005C7550">
        <w:rPr>
          <w:sz w:val="24"/>
          <w:szCs w:val="24"/>
        </w:rPr>
        <w:t>lalu</w:t>
      </w:r>
      <w:proofErr w:type="spellEnd"/>
      <w:r w:rsidRPr="005C7550">
        <w:rPr>
          <w:sz w:val="24"/>
          <w:szCs w:val="24"/>
        </w:rPr>
        <w:t xml:space="preserve"> </w:t>
      </w:r>
      <w:proofErr w:type="spellStart"/>
      <w:r w:rsidRPr="005C7550">
        <w:rPr>
          <w:sz w:val="24"/>
          <w:szCs w:val="24"/>
        </w:rPr>
        <w:t>lintas</w:t>
      </w:r>
      <w:proofErr w:type="spellEnd"/>
      <w:r w:rsidRPr="005C7550">
        <w:rPr>
          <w:sz w:val="24"/>
          <w:szCs w:val="24"/>
        </w:rPr>
        <w:t xml:space="preserve">, </w:t>
      </w:r>
      <w:proofErr w:type="spellStart"/>
      <w:r w:rsidRPr="005C7550">
        <w:rPr>
          <w:sz w:val="24"/>
          <w:szCs w:val="24"/>
        </w:rPr>
        <w:t>maka</w:t>
      </w:r>
      <w:proofErr w:type="spellEnd"/>
      <w:r w:rsidRPr="005C7550">
        <w:rPr>
          <w:sz w:val="24"/>
          <w:szCs w:val="24"/>
        </w:rPr>
        <w:t xml:space="preserve"> </w:t>
      </w:r>
      <w:proofErr w:type="spellStart"/>
      <w:r w:rsidRPr="005C7550">
        <w:rPr>
          <w:sz w:val="24"/>
          <w:szCs w:val="24"/>
        </w:rPr>
        <w:t>pemasangan</w:t>
      </w:r>
      <w:proofErr w:type="spellEnd"/>
      <w:r w:rsidRPr="005C7550">
        <w:rPr>
          <w:sz w:val="24"/>
          <w:szCs w:val="24"/>
        </w:rPr>
        <w:t xml:space="preserve"> </w:t>
      </w:r>
      <w:proofErr w:type="spellStart"/>
      <w:r w:rsidRPr="005C7550">
        <w:rPr>
          <w:sz w:val="24"/>
          <w:szCs w:val="24"/>
        </w:rPr>
        <w:t>rambu</w:t>
      </w:r>
      <w:proofErr w:type="spellEnd"/>
      <w:r w:rsidRPr="005C7550">
        <w:rPr>
          <w:sz w:val="24"/>
          <w:szCs w:val="24"/>
        </w:rPr>
        <w:t xml:space="preserve"> </w:t>
      </w:r>
      <w:proofErr w:type="spellStart"/>
      <w:r w:rsidRPr="005C7550">
        <w:rPr>
          <w:sz w:val="24"/>
          <w:szCs w:val="24"/>
        </w:rPr>
        <w:t>berjarak</w:t>
      </w:r>
      <w:proofErr w:type="spellEnd"/>
      <w:r w:rsidRPr="005C7550">
        <w:rPr>
          <w:sz w:val="24"/>
          <w:szCs w:val="24"/>
        </w:rPr>
        <w:t xml:space="preserve"> 50 m </w:t>
      </w:r>
      <w:proofErr w:type="spellStart"/>
      <w:r w:rsidRPr="005C7550">
        <w:rPr>
          <w:sz w:val="24"/>
          <w:szCs w:val="24"/>
        </w:rPr>
        <w:t>sebelum</w:t>
      </w:r>
      <w:proofErr w:type="spellEnd"/>
      <w:r w:rsidRPr="005C7550">
        <w:rPr>
          <w:sz w:val="24"/>
          <w:szCs w:val="24"/>
        </w:rPr>
        <w:t xml:space="preserve"> </w:t>
      </w:r>
      <w:proofErr w:type="spellStart"/>
      <w:r w:rsidRPr="005C7550">
        <w:rPr>
          <w:sz w:val="24"/>
          <w:szCs w:val="24"/>
        </w:rPr>
        <w:t>memasuki</w:t>
      </w:r>
      <w:proofErr w:type="spellEnd"/>
      <w:r w:rsidRPr="005C7550">
        <w:rPr>
          <w:sz w:val="24"/>
          <w:szCs w:val="24"/>
        </w:rPr>
        <w:t xml:space="preserve"> </w:t>
      </w:r>
      <w:proofErr w:type="spellStart"/>
      <w:r w:rsidRPr="005C7550">
        <w:rPr>
          <w:sz w:val="24"/>
          <w:szCs w:val="24"/>
        </w:rPr>
        <w:t>lokasi</w:t>
      </w:r>
      <w:proofErr w:type="spellEnd"/>
      <w:r w:rsidRPr="005C7550">
        <w:rPr>
          <w:sz w:val="24"/>
          <w:szCs w:val="24"/>
        </w:rPr>
        <w:t xml:space="preserve">.  Tinggi </w:t>
      </w:r>
      <w:proofErr w:type="spellStart"/>
      <w:r w:rsidRPr="005C7550">
        <w:rPr>
          <w:sz w:val="24"/>
          <w:szCs w:val="24"/>
        </w:rPr>
        <w:t>rambu</w:t>
      </w:r>
      <w:proofErr w:type="spellEnd"/>
      <w:r w:rsidRPr="005C7550">
        <w:rPr>
          <w:sz w:val="24"/>
          <w:szCs w:val="24"/>
        </w:rPr>
        <w:t xml:space="preserve"> </w:t>
      </w:r>
      <w:proofErr w:type="spellStart"/>
      <w:r w:rsidRPr="005C7550">
        <w:rPr>
          <w:sz w:val="24"/>
          <w:szCs w:val="24"/>
        </w:rPr>
        <w:t>lalu</w:t>
      </w:r>
      <w:proofErr w:type="spellEnd"/>
      <w:r w:rsidRPr="005C7550">
        <w:rPr>
          <w:sz w:val="24"/>
          <w:szCs w:val="24"/>
        </w:rPr>
        <w:t xml:space="preserve"> </w:t>
      </w:r>
      <w:proofErr w:type="spellStart"/>
      <w:r w:rsidRPr="005C7550">
        <w:rPr>
          <w:sz w:val="24"/>
          <w:szCs w:val="24"/>
        </w:rPr>
        <w:t>lintas</w:t>
      </w:r>
      <w:proofErr w:type="spellEnd"/>
      <w:r w:rsidRPr="005C7550">
        <w:rPr>
          <w:sz w:val="24"/>
          <w:szCs w:val="24"/>
        </w:rPr>
        <w:t xml:space="preserve"> paling </w:t>
      </w:r>
      <w:proofErr w:type="spellStart"/>
      <w:r w:rsidRPr="005C7550">
        <w:rPr>
          <w:sz w:val="24"/>
          <w:szCs w:val="24"/>
        </w:rPr>
        <w:t>tinggi</w:t>
      </w:r>
      <w:proofErr w:type="spellEnd"/>
      <w:r w:rsidRPr="005C7550">
        <w:rPr>
          <w:sz w:val="24"/>
          <w:szCs w:val="24"/>
        </w:rPr>
        <w:t xml:space="preserve"> 265 cm </w:t>
      </w:r>
      <w:r w:rsidRPr="005C7550">
        <w:rPr>
          <w:sz w:val="24"/>
          <w:szCs w:val="24"/>
        </w:rPr>
        <w:lastRenderedPageBreak/>
        <w:t xml:space="preserve">dan paling </w:t>
      </w:r>
      <w:proofErr w:type="spellStart"/>
      <w:r w:rsidRPr="005C7550">
        <w:rPr>
          <w:sz w:val="24"/>
          <w:szCs w:val="24"/>
        </w:rPr>
        <w:t>rendah</w:t>
      </w:r>
      <w:proofErr w:type="spellEnd"/>
      <w:r w:rsidRPr="005C7550">
        <w:rPr>
          <w:sz w:val="24"/>
          <w:szCs w:val="24"/>
        </w:rPr>
        <w:t xml:space="preserve"> 175 cm </w:t>
      </w:r>
      <w:proofErr w:type="spellStart"/>
      <w:r w:rsidRPr="005C7550">
        <w:rPr>
          <w:sz w:val="24"/>
          <w:szCs w:val="24"/>
        </w:rPr>
        <w:t>diukur</w:t>
      </w:r>
      <w:proofErr w:type="spellEnd"/>
      <w:r w:rsidRPr="005C7550">
        <w:rPr>
          <w:sz w:val="24"/>
          <w:szCs w:val="24"/>
        </w:rPr>
        <w:t xml:space="preserve"> </w:t>
      </w:r>
      <w:proofErr w:type="spellStart"/>
      <w:r w:rsidRPr="005C7550">
        <w:rPr>
          <w:sz w:val="24"/>
          <w:szCs w:val="24"/>
        </w:rPr>
        <w:t>dari</w:t>
      </w:r>
      <w:proofErr w:type="spellEnd"/>
      <w:r w:rsidRPr="005C7550">
        <w:rPr>
          <w:sz w:val="24"/>
          <w:szCs w:val="24"/>
        </w:rPr>
        <w:t xml:space="preserve"> </w:t>
      </w:r>
      <w:proofErr w:type="spellStart"/>
      <w:r w:rsidRPr="005C7550">
        <w:rPr>
          <w:sz w:val="24"/>
          <w:szCs w:val="24"/>
        </w:rPr>
        <w:t>permukaan</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w:t>
      </w:r>
      <w:proofErr w:type="spellStart"/>
      <w:r w:rsidRPr="005C7550">
        <w:rPr>
          <w:sz w:val="24"/>
          <w:szCs w:val="24"/>
        </w:rPr>
        <w:t>tertinggi</w:t>
      </w:r>
      <w:proofErr w:type="spellEnd"/>
      <w:r w:rsidRPr="005C7550">
        <w:rPr>
          <w:sz w:val="24"/>
          <w:szCs w:val="24"/>
        </w:rPr>
        <w:t xml:space="preserve"> </w:t>
      </w:r>
      <w:proofErr w:type="spellStart"/>
      <w:r w:rsidRPr="005C7550">
        <w:rPr>
          <w:sz w:val="24"/>
          <w:szCs w:val="24"/>
        </w:rPr>
        <w:t>sampai</w:t>
      </w:r>
      <w:proofErr w:type="spellEnd"/>
      <w:r w:rsidRPr="005C7550">
        <w:rPr>
          <w:sz w:val="24"/>
          <w:szCs w:val="24"/>
        </w:rPr>
        <w:t xml:space="preserve"> </w:t>
      </w:r>
      <w:proofErr w:type="spellStart"/>
      <w:r w:rsidRPr="005C7550">
        <w:rPr>
          <w:sz w:val="24"/>
          <w:szCs w:val="24"/>
        </w:rPr>
        <w:t>dengan</w:t>
      </w:r>
      <w:proofErr w:type="spellEnd"/>
      <w:r w:rsidRPr="005C7550">
        <w:rPr>
          <w:sz w:val="24"/>
          <w:szCs w:val="24"/>
        </w:rPr>
        <w:t xml:space="preserve"> </w:t>
      </w:r>
      <w:proofErr w:type="spellStart"/>
      <w:r w:rsidRPr="005C7550">
        <w:rPr>
          <w:sz w:val="24"/>
          <w:szCs w:val="24"/>
        </w:rPr>
        <w:t>sisi</w:t>
      </w:r>
      <w:proofErr w:type="spellEnd"/>
      <w:r w:rsidRPr="005C7550">
        <w:rPr>
          <w:sz w:val="24"/>
          <w:szCs w:val="24"/>
        </w:rPr>
        <w:t xml:space="preserve"> </w:t>
      </w:r>
      <w:proofErr w:type="spellStart"/>
      <w:r w:rsidRPr="005C7550">
        <w:rPr>
          <w:sz w:val="24"/>
          <w:szCs w:val="24"/>
        </w:rPr>
        <w:t>bagian</w:t>
      </w:r>
      <w:proofErr w:type="spellEnd"/>
      <w:r w:rsidRPr="005C7550">
        <w:rPr>
          <w:sz w:val="24"/>
          <w:szCs w:val="24"/>
        </w:rPr>
        <w:t xml:space="preserve"> </w:t>
      </w:r>
      <w:proofErr w:type="spellStart"/>
      <w:r w:rsidRPr="005C7550">
        <w:rPr>
          <w:sz w:val="24"/>
          <w:szCs w:val="24"/>
        </w:rPr>
        <w:t>rambu</w:t>
      </w:r>
      <w:proofErr w:type="spellEnd"/>
      <w:r w:rsidRPr="005C7550">
        <w:rPr>
          <w:sz w:val="24"/>
          <w:szCs w:val="24"/>
        </w:rPr>
        <w:t xml:space="preserve"> paling </w:t>
      </w:r>
      <w:proofErr w:type="spellStart"/>
      <w:r w:rsidRPr="005C7550">
        <w:rPr>
          <w:sz w:val="24"/>
          <w:szCs w:val="24"/>
        </w:rPr>
        <w:t>bawah</w:t>
      </w:r>
      <w:proofErr w:type="spellEnd"/>
      <w:r w:rsidRPr="005C7550">
        <w:rPr>
          <w:sz w:val="24"/>
          <w:szCs w:val="24"/>
        </w:rPr>
        <w:t xml:space="preserve">. </w:t>
      </w:r>
    </w:p>
    <w:p w14:paraId="6E96A1F8" w14:textId="77777777" w:rsidR="00570FCF" w:rsidRPr="005C7550" w:rsidRDefault="00570FCF" w:rsidP="005C7550">
      <w:pPr>
        <w:pStyle w:val="ListParagraph"/>
        <w:numPr>
          <w:ilvl w:val="0"/>
          <w:numId w:val="22"/>
        </w:numPr>
        <w:spacing w:after="200"/>
        <w:ind w:left="426" w:hanging="426"/>
        <w:jc w:val="both"/>
        <w:rPr>
          <w:sz w:val="24"/>
          <w:szCs w:val="24"/>
        </w:rPr>
      </w:pPr>
      <w:proofErr w:type="spellStart"/>
      <w:r w:rsidRPr="005C7550">
        <w:rPr>
          <w:sz w:val="24"/>
          <w:szCs w:val="24"/>
        </w:rPr>
        <w:t>Perbaikan</w:t>
      </w:r>
      <w:proofErr w:type="spellEnd"/>
      <w:r w:rsidRPr="005C7550">
        <w:rPr>
          <w:sz w:val="24"/>
          <w:szCs w:val="24"/>
        </w:rPr>
        <w:t xml:space="preserve"> dan </w:t>
      </w:r>
      <w:proofErr w:type="spellStart"/>
      <w:r w:rsidRPr="005C7550">
        <w:rPr>
          <w:sz w:val="24"/>
          <w:szCs w:val="24"/>
        </w:rPr>
        <w:t>pengecatan</w:t>
      </w:r>
      <w:proofErr w:type="spellEnd"/>
      <w:r w:rsidRPr="005C7550">
        <w:rPr>
          <w:sz w:val="24"/>
          <w:szCs w:val="24"/>
        </w:rPr>
        <w:t xml:space="preserve"> </w:t>
      </w:r>
      <w:proofErr w:type="spellStart"/>
      <w:r w:rsidRPr="005C7550">
        <w:rPr>
          <w:sz w:val="24"/>
          <w:szCs w:val="24"/>
        </w:rPr>
        <w:t>ulang</w:t>
      </w:r>
      <w:proofErr w:type="spellEnd"/>
      <w:r w:rsidRPr="005C7550">
        <w:rPr>
          <w:sz w:val="24"/>
          <w:szCs w:val="24"/>
        </w:rPr>
        <w:t xml:space="preserve"> </w:t>
      </w:r>
      <w:proofErr w:type="spellStart"/>
      <w:r w:rsidRPr="005C7550">
        <w:rPr>
          <w:sz w:val="24"/>
          <w:szCs w:val="24"/>
        </w:rPr>
        <w:t>terhadap</w:t>
      </w:r>
      <w:proofErr w:type="spellEnd"/>
      <w:r w:rsidRPr="005C7550">
        <w:rPr>
          <w:sz w:val="24"/>
          <w:szCs w:val="24"/>
        </w:rPr>
        <w:t xml:space="preserve"> </w:t>
      </w:r>
      <w:proofErr w:type="spellStart"/>
      <w:r w:rsidRPr="005C7550">
        <w:rPr>
          <w:sz w:val="24"/>
          <w:szCs w:val="24"/>
        </w:rPr>
        <w:t>marka</w:t>
      </w:r>
      <w:proofErr w:type="spellEnd"/>
      <w:r w:rsidRPr="005C7550">
        <w:rPr>
          <w:sz w:val="24"/>
          <w:szCs w:val="24"/>
        </w:rPr>
        <w:t xml:space="preserve"> yang </w:t>
      </w:r>
      <w:proofErr w:type="spellStart"/>
      <w:r w:rsidRPr="005C7550">
        <w:rPr>
          <w:sz w:val="24"/>
          <w:szCs w:val="24"/>
        </w:rPr>
        <w:t>sudah</w:t>
      </w:r>
      <w:proofErr w:type="spellEnd"/>
      <w:r w:rsidRPr="005C7550">
        <w:rPr>
          <w:sz w:val="24"/>
          <w:szCs w:val="24"/>
        </w:rPr>
        <w:t xml:space="preserve"> </w:t>
      </w:r>
      <w:proofErr w:type="spellStart"/>
      <w:r w:rsidRPr="005C7550">
        <w:rPr>
          <w:sz w:val="24"/>
          <w:szCs w:val="24"/>
        </w:rPr>
        <w:t>pudar</w:t>
      </w:r>
      <w:proofErr w:type="spellEnd"/>
      <w:r w:rsidRPr="005C7550">
        <w:rPr>
          <w:sz w:val="24"/>
          <w:szCs w:val="24"/>
        </w:rPr>
        <w:t xml:space="preserve"> dan </w:t>
      </w:r>
      <w:proofErr w:type="spellStart"/>
      <w:r w:rsidRPr="005C7550">
        <w:rPr>
          <w:sz w:val="24"/>
          <w:szCs w:val="24"/>
        </w:rPr>
        <w:t>kurang</w:t>
      </w:r>
      <w:proofErr w:type="spellEnd"/>
      <w:r w:rsidRPr="005C7550">
        <w:rPr>
          <w:sz w:val="24"/>
          <w:szCs w:val="24"/>
        </w:rPr>
        <w:t xml:space="preserve"> </w:t>
      </w:r>
      <w:proofErr w:type="spellStart"/>
      <w:r w:rsidRPr="005C7550">
        <w:rPr>
          <w:sz w:val="24"/>
          <w:szCs w:val="24"/>
        </w:rPr>
        <w:t>jelas</w:t>
      </w:r>
      <w:proofErr w:type="spellEnd"/>
      <w:r w:rsidRPr="005C7550">
        <w:rPr>
          <w:sz w:val="24"/>
          <w:szCs w:val="24"/>
        </w:rPr>
        <w:t xml:space="preserve"> </w:t>
      </w:r>
      <w:proofErr w:type="spellStart"/>
      <w:r w:rsidRPr="005C7550">
        <w:rPr>
          <w:sz w:val="24"/>
          <w:szCs w:val="24"/>
        </w:rPr>
        <w:t>serta</w:t>
      </w:r>
      <w:proofErr w:type="spellEnd"/>
      <w:r w:rsidRPr="005C7550">
        <w:rPr>
          <w:sz w:val="24"/>
          <w:szCs w:val="24"/>
        </w:rPr>
        <w:t xml:space="preserve"> </w:t>
      </w:r>
      <w:proofErr w:type="spellStart"/>
      <w:r w:rsidRPr="005C7550">
        <w:rPr>
          <w:sz w:val="24"/>
          <w:szCs w:val="24"/>
        </w:rPr>
        <w:t>marka</w:t>
      </w:r>
      <w:proofErr w:type="spellEnd"/>
      <w:r w:rsidRPr="005C7550">
        <w:rPr>
          <w:sz w:val="24"/>
          <w:szCs w:val="24"/>
        </w:rPr>
        <w:t xml:space="preserve"> yang </w:t>
      </w:r>
      <w:proofErr w:type="spellStart"/>
      <w:r w:rsidRPr="005C7550">
        <w:rPr>
          <w:sz w:val="24"/>
          <w:szCs w:val="24"/>
        </w:rPr>
        <w:t>tertutupi</w:t>
      </w:r>
      <w:proofErr w:type="spellEnd"/>
      <w:r w:rsidRPr="005C7550">
        <w:rPr>
          <w:sz w:val="24"/>
          <w:szCs w:val="24"/>
        </w:rPr>
        <w:t xml:space="preserve"> oleh </w:t>
      </w:r>
      <w:proofErr w:type="spellStart"/>
      <w:r w:rsidRPr="005C7550">
        <w:rPr>
          <w:sz w:val="24"/>
          <w:szCs w:val="24"/>
        </w:rPr>
        <w:t>perkerasan</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di </w:t>
      </w:r>
      <w:proofErr w:type="spellStart"/>
      <w:r w:rsidRPr="005C7550">
        <w:rPr>
          <w:sz w:val="24"/>
          <w:szCs w:val="24"/>
        </w:rPr>
        <w:t>sepanjang</w:t>
      </w:r>
      <w:proofErr w:type="spellEnd"/>
      <w:r w:rsidRPr="005C7550">
        <w:rPr>
          <w:sz w:val="24"/>
          <w:szCs w:val="24"/>
        </w:rPr>
        <w:t xml:space="preserve"> </w:t>
      </w:r>
      <w:proofErr w:type="spellStart"/>
      <w:r w:rsidRPr="005C7550">
        <w:rPr>
          <w:sz w:val="24"/>
          <w:szCs w:val="24"/>
        </w:rPr>
        <w:t>ruas</w:t>
      </w:r>
      <w:proofErr w:type="spellEnd"/>
      <w:r w:rsidRPr="005C7550">
        <w:rPr>
          <w:sz w:val="24"/>
          <w:szCs w:val="24"/>
        </w:rPr>
        <w:t xml:space="preserve"> Jalan </w:t>
      </w:r>
      <w:proofErr w:type="spellStart"/>
      <w:r w:rsidRPr="005C7550">
        <w:rPr>
          <w:sz w:val="24"/>
          <w:szCs w:val="24"/>
        </w:rPr>
        <w:t>Mertoloyo</w:t>
      </w:r>
      <w:proofErr w:type="spellEnd"/>
      <w:r w:rsidRPr="005C7550">
        <w:rPr>
          <w:sz w:val="24"/>
          <w:szCs w:val="24"/>
        </w:rPr>
        <w:t xml:space="preserve"> – Yos Sudarso.</w:t>
      </w:r>
    </w:p>
    <w:p w14:paraId="23D0A5BA" w14:textId="77777777" w:rsidR="00570FCF" w:rsidRPr="005C7550" w:rsidRDefault="00570FCF" w:rsidP="005C7550">
      <w:pPr>
        <w:pStyle w:val="ListParagraph"/>
        <w:numPr>
          <w:ilvl w:val="0"/>
          <w:numId w:val="22"/>
        </w:numPr>
        <w:spacing w:after="200"/>
        <w:ind w:left="426" w:hanging="426"/>
        <w:jc w:val="both"/>
        <w:rPr>
          <w:sz w:val="24"/>
          <w:szCs w:val="24"/>
        </w:rPr>
      </w:pPr>
      <w:proofErr w:type="spellStart"/>
      <w:r w:rsidRPr="005C7550">
        <w:rPr>
          <w:sz w:val="24"/>
          <w:szCs w:val="24"/>
        </w:rPr>
        <w:t>Melakukan</w:t>
      </w:r>
      <w:proofErr w:type="spellEnd"/>
      <w:r w:rsidRPr="005C7550">
        <w:rPr>
          <w:sz w:val="24"/>
          <w:szCs w:val="24"/>
        </w:rPr>
        <w:t xml:space="preserve"> </w:t>
      </w:r>
      <w:proofErr w:type="spellStart"/>
      <w:r w:rsidRPr="005C7550">
        <w:rPr>
          <w:sz w:val="24"/>
          <w:szCs w:val="24"/>
        </w:rPr>
        <w:t>perbaikan</w:t>
      </w:r>
      <w:proofErr w:type="spellEnd"/>
      <w:r w:rsidRPr="005C7550">
        <w:rPr>
          <w:sz w:val="24"/>
          <w:szCs w:val="24"/>
        </w:rPr>
        <w:t xml:space="preserve"> dan </w:t>
      </w:r>
      <w:proofErr w:type="spellStart"/>
      <w:r w:rsidRPr="005C7550">
        <w:rPr>
          <w:sz w:val="24"/>
          <w:szCs w:val="24"/>
        </w:rPr>
        <w:t>pemeliharaan</w:t>
      </w:r>
      <w:proofErr w:type="spellEnd"/>
      <w:r w:rsidRPr="005C7550">
        <w:rPr>
          <w:sz w:val="24"/>
          <w:szCs w:val="24"/>
        </w:rPr>
        <w:t xml:space="preserve"> </w:t>
      </w:r>
      <w:proofErr w:type="spellStart"/>
      <w:r w:rsidRPr="005C7550">
        <w:rPr>
          <w:sz w:val="24"/>
          <w:szCs w:val="24"/>
        </w:rPr>
        <w:t>terhadap</w:t>
      </w:r>
      <w:proofErr w:type="spellEnd"/>
      <w:r w:rsidRPr="005C7550">
        <w:rPr>
          <w:sz w:val="24"/>
          <w:szCs w:val="24"/>
        </w:rPr>
        <w:t xml:space="preserve"> </w:t>
      </w:r>
      <w:proofErr w:type="spellStart"/>
      <w:r w:rsidRPr="005C7550">
        <w:rPr>
          <w:sz w:val="24"/>
          <w:szCs w:val="24"/>
        </w:rPr>
        <w:t>alat</w:t>
      </w:r>
      <w:proofErr w:type="spellEnd"/>
      <w:r w:rsidRPr="005C7550">
        <w:rPr>
          <w:sz w:val="24"/>
          <w:szCs w:val="24"/>
        </w:rPr>
        <w:t xml:space="preserve"> </w:t>
      </w:r>
      <w:proofErr w:type="spellStart"/>
      <w:r w:rsidRPr="005C7550">
        <w:rPr>
          <w:sz w:val="24"/>
          <w:szCs w:val="24"/>
        </w:rPr>
        <w:t>penerangan</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yang </w:t>
      </w:r>
      <w:proofErr w:type="spellStart"/>
      <w:r w:rsidRPr="005C7550">
        <w:rPr>
          <w:sz w:val="24"/>
          <w:szCs w:val="24"/>
        </w:rPr>
        <w:t>tidak</w:t>
      </w:r>
      <w:proofErr w:type="spellEnd"/>
      <w:r w:rsidRPr="005C7550">
        <w:rPr>
          <w:sz w:val="24"/>
          <w:szCs w:val="24"/>
        </w:rPr>
        <w:t xml:space="preserve"> </w:t>
      </w:r>
      <w:proofErr w:type="spellStart"/>
      <w:r w:rsidRPr="005C7550">
        <w:rPr>
          <w:sz w:val="24"/>
          <w:szCs w:val="24"/>
        </w:rPr>
        <w:t>menyala</w:t>
      </w:r>
      <w:proofErr w:type="spellEnd"/>
      <w:r w:rsidRPr="005C7550">
        <w:rPr>
          <w:sz w:val="24"/>
          <w:szCs w:val="24"/>
        </w:rPr>
        <w:t xml:space="preserve"> </w:t>
      </w:r>
      <w:proofErr w:type="spellStart"/>
      <w:r w:rsidRPr="005C7550">
        <w:rPr>
          <w:sz w:val="24"/>
          <w:szCs w:val="24"/>
        </w:rPr>
        <w:t>serta</w:t>
      </w:r>
      <w:proofErr w:type="spellEnd"/>
      <w:r w:rsidRPr="005C7550">
        <w:rPr>
          <w:sz w:val="24"/>
          <w:szCs w:val="24"/>
        </w:rPr>
        <w:t xml:space="preserve"> </w:t>
      </w:r>
      <w:proofErr w:type="spellStart"/>
      <w:r w:rsidRPr="005C7550">
        <w:rPr>
          <w:sz w:val="24"/>
          <w:szCs w:val="24"/>
        </w:rPr>
        <w:t>terhalang</w:t>
      </w:r>
      <w:proofErr w:type="spellEnd"/>
      <w:r w:rsidRPr="005C7550">
        <w:rPr>
          <w:sz w:val="24"/>
          <w:szCs w:val="24"/>
        </w:rPr>
        <w:t>/</w:t>
      </w:r>
      <w:proofErr w:type="spellStart"/>
      <w:r w:rsidRPr="005C7550">
        <w:rPr>
          <w:sz w:val="24"/>
          <w:szCs w:val="24"/>
        </w:rPr>
        <w:t>tertutupi</w:t>
      </w:r>
      <w:proofErr w:type="spellEnd"/>
      <w:r w:rsidRPr="005C7550">
        <w:rPr>
          <w:sz w:val="24"/>
          <w:szCs w:val="24"/>
        </w:rPr>
        <w:t xml:space="preserve"> oleh </w:t>
      </w:r>
      <w:proofErr w:type="spellStart"/>
      <w:r w:rsidRPr="005C7550">
        <w:rPr>
          <w:sz w:val="24"/>
          <w:szCs w:val="24"/>
        </w:rPr>
        <w:t>pohon</w:t>
      </w:r>
      <w:proofErr w:type="spellEnd"/>
      <w:r w:rsidRPr="005C7550">
        <w:rPr>
          <w:sz w:val="24"/>
          <w:szCs w:val="24"/>
        </w:rPr>
        <w:t xml:space="preserve"> di </w:t>
      </w:r>
      <w:proofErr w:type="spellStart"/>
      <w:r w:rsidRPr="005C7550">
        <w:rPr>
          <w:sz w:val="24"/>
          <w:szCs w:val="24"/>
        </w:rPr>
        <w:t>sisi</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w:t>
      </w:r>
      <w:proofErr w:type="spellStart"/>
      <w:r w:rsidRPr="005C7550">
        <w:rPr>
          <w:sz w:val="24"/>
          <w:szCs w:val="24"/>
        </w:rPr>
        <w:t>Untuk</w:t>
      </w:r>
      <w:proofErr w:type="spellEnd"/>
      <w:r w:rsidRPr="005C7550">
        <w:rPr>
          <w:sz w:val="24"/>
          <w:szCs w:val="24"/>
        </w:rPr>
        <w:t xml:space="preserve"> </w:t>
      </w:r>
      <w:proofErr w:type="spellStart"/>
      <w:r w:rsidRPr="005C7550">
        <w:rPr>
          <w:sz w:val="24"/>
          <w:szCs w:val="24"/>
        </w:rPr>
        <w:t>meningkatkan</w:t>
      </w:r>
      <w:proofErr w:type="spellEnd"/>
      <w:r w:rsidRPr="005C7550">
        <w:rPr>
          <w:sz w:val="24"/>
          <w:szCs w:val="24"/>
        </w:rPr>
        <w:t xml:space="preserve"> </w:t>
      </w:r>
      <w:proofErr w:type="spellStart"/>
      <w:r w:rsidRPr="005C7550">
        <w:rPr>
          <w:sz w:val="24"/>
          <w:szCs w:val="24"/>
        </w:rPr>
        <w:t>jarak</w:t>
      </w:r>
      <w:proofErr w:type="spellEnd"/>
      <w:r w:rsidRPr="005C7550">
        <w:rPr>
          <w:sz w:val="24"/>
          <w:szCs w:val="24"/>
        </w:rPr>
        <w:t xml:space="preserve"> </w:t>
      </w:r>
      <w:proofErr w:type="spellStart"/>
      <w:r w:rsidRPr="005C7550">
        <w:rPr>
          <w:sz w:val="24"/>
          <w:szCs w:val="24"/>
        </w:rPr>
        <w:t>pandang</w:t>
      </w:r>
      <w:proofErr w:type="spellEnd"/>
      <w:r w:rsidRPr="005C7550">
        <w:rPr>
          <w:sz w:val="24"/>
          <w:szCs w:val="24"/>
        </w:rPr>
        <w:t xml:space="preserve"> </w:t>
      </w:r>
      <w:proofErr w:type="spellStart"/>
      <w:r w:rsidRPr="005C7550">
        <w:rPr>
          <w:sz w:val="24"/>
          <w:szCs w:val="24"/>
        </w:rPr>
        <w:t>pengemudi</w:t>
      </w:r>
      <w:proofErr w:type="spellEnd"/>
      <w:r w:rsidRPr="005C7550">
        <w:rPr>
          <w:sz w:val="24"/>
          <w:szCs w:val="24"/>
        </w:rPr>
        <w:t xml:space="preserve"> </w:t>
      </w:r>
      <w:proofErr w:type="spellStart"/>
      <w:r w:rsidRPr="005C7550">
        <w:rPr>
          <w:sz w:val="24"/>
          <w:szCs w:val="24"/>
        </w:rPr>
        <w:t>kendaraan</w:t>
      </w:r>
      <w:proofErr w:type="spellEnd"/>
      <w:r w:rsidRPr="005C7550">
        <w:rPr>
          <w:sz w:val="24"/>
          <w:szCs w:val="24"/>
        </w:rPr>
        <w:t xml:space="preserve"> pada </w:t>
      </w:r>
      <w:proofErr w:type="spellStart"/>
      <w:r w:rsidRPr="005C7550">
        <w:rPr>
          <w:sz w:val="24"/>
          <w:szCs w:val="24"/>
        </w:rPr>
        <w:t>malam</w:t>
      </w:r>
      <w:proofErr w:type="spellEnd"/>
      <w:r w:rsidRPr="005C7550">
        <w:rPr>
          <w:sz w:val="24"/>
          <w:szCs w:val="24"/>
        </w:rPr>
        <w:t xml:space="preserve"> </w:t>
      </w:r>
      <w:proofErr w:type="spellStart"/>
      <w:r w:rsidRPr="005C7550">
        <w:rPr>
          <w:sz w:val="24"/>
          <w:szCs w:val="24"/>
        </w:rPr>
        <w:t>hari</w:t>
      </w:r>
      <w:proofErr w:type="spellEnd"/>
      <w:r w:rsidRPr="005C7550">
        <w:rPr>
          <w:sz w:val="24"/>
          <w:szCs w:val="24"/>
        </w:rPr>
        <w:t xml:space="preserve"> </w:t>
      </w:r>
      <w:proofErr w:type="spellStart"/>
      <w:r w:rsidRPr="005C7550">
        <w:rPr>
          <w:sz w:val="24"/>
          <w:szCs w:val="24"/>
        </w:rPr>
        <w:t>maka</w:t>
      </w:r>
      <w:proofErr w:type="spellEnd"/>
      <w:r w:rsidRPr="005C7550">
        <w:rPr>
          <w:sz w:val="24"/>
          <w:szCs w:val="24"/>
        </w:rPr>
        <w:t xml:space="preserve"> </w:t>
      </w:r>
      <w:proofErr w:type="spellStart"/>
      <w:r w:rsidRPr="005C7550">
        <w:rPr>
          <w:sz w:val="24"/>
          <w:szCs w:val="24"/>
        </w:rPr>
        <w:t>diusulkan</w:t>
      </w:r>
      <w:proofErr w:type="spellEnd"/>
      <w:r w:rsidRPr="005C7550">
        <w:rPr>
          <w:sz w:val="24"/>
          <w:szCs w:val="24"/>
        </w:rPr>
        <w:t xml:space="preserve"> </w:t>
      </w:r>
      <w:proofErr w:type="spellStart"/>
      <w:r w:rsidRPr="005C7550">
        <w:rPr>
          <w:sz w:val="24"/>
          <w:szCs w:val="24"/>
        </w:rPr>
        <w:t>untuk</w:t>
      </w:r>
      <w:proofErr w:type="spellEnd"/>
      <w:r w:rsidRPr="005C7550">
        <w:rPr>
          <w:sz w:val="24"/>
          <w:szCs w:val="24"/>
        </w:rPr>
        <w:t xml:space="preserve"> </w:t>
      </w:r>
      <w:proofErr w:type="spellStart"/>
      <w:r w:rsidRPr="005C7550">
        <w:rPr>
          <w:sz w:val="24"/>
          <w:szCs w:val="24"/>
        </w:rPr>
        <w:t>pengadaan</w:t>
      </w:r>
      <w:proofErr w:type="spellEnd"/>
      <w:r w:rsidRPr="005C7550">
        <w:rPr>
          <w:sz w:val="24"/>
          <w:szCs w:val="24"/>
        </w:rPr>
        <w:t xml:space="preserve"> </w:t>
      </w:r>
      <w:proofErr w:type="spellStart"/>
      <w:r w:rsidRPr="005C7550">
        <w:rPr>
          <w:sz w:val="24"/>
          <w:szCs w:val="24"/>
        </w:rPr>
        <w:t>fasilitas</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yang </w:t>
      </w:r>
      <w:proofErr w:type="spellStart"/>
      <w:r w:rsidRPr="005C7550">
        <w:rPr>
          <w:sz w:val="24"/>
          <w:szCs w:val="24"/>
        </w:rPr>
        <w:t>difungsikan</w:t>
      </w:r>
      <w:proofErr w:type="spellEnd"/>
      <w:r w:rsidRPr="005C7550">
        <w:rPr>
          <w:sz w:val="24"/>
          <w:szCs w:val="24"/>
        </w:rPr>
        <w:t xml:space="preserve"> </w:t>
      </w:r>
      <w:proofErr w:type="spellStart"/>
      <w:r w:rsidRPr="005C7550">
        <w:rPr>
          <w:sz w:val="24"/>
          <w:szCs w:val="24"/>
        </w:rPr>
        <w:t>untuk</w:t>
      </w:r>
      <w:proofErr w:type="spellEnd"/>
      <w:r w:rsidRPr="005C7550">
        <w:rPr>
          <w:sz w:val="24"/>
          <w:szCs w:val="24"/>
        </w:rPr>
        <w:t xml:space="preserve"> </w:t>
      </w:r>
      <w:proofErr w:type="spellStart"/>
      <w:r w:rsidRPr="005C7550">
        <w:rPr>
          <w:sz w:val="24"/>
          <w:szCs w:val="24"/>
        </w:rPr>
        <w:t>memberikan</w:t>
      </w:r>
      <w:proofErr w:type="spellEnd"/>
      <w:r w:rsidRPr="005C7550">
        <w:rPr>
          <w:sz w:val="24"/>
          <w:szCs w:val="24"/>
        </w:rPr>
        <w:t xml:space="preserve"> </w:t>
      </w:r>
      <w:proofErr w:type="spellStart"/>
      <w:r w:rsidRPr="005C7550">
        <w:rPr>
          <w:sz w:val="24"/>
          <w:szCs w:val="24"/>
        </w:rPr>
        <w:t>penerangan</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di </w:t>
      </w:r>
      <w:proofErr w:type="spellStart"/>
      <w:r w:rsidRPr="005C7550">
        <w:rPr>
          <w:sz w:val="24"/>
          <w:szCs w:val="24"/>
        </w:rPr>
        <w:t>waktu</w:t>
      </w:r>
      <w:proofErr w:type="spellEnd"/>
      <w:r w:rsidRPr="005C7550">
        <w:rPr>
          <w:sz w:val="24"/>
          <w:szCs w:val="24"/>
        </w:rPr>
        <w:t xml:space="preserve"> </w:t>
      </w:r>
      <w:proofErr w:type="spellStart"/>
      <w:r w:rsidRPr="005C7550">
        <w:rPr>
          <w:sz w:val="24"/>
          <w:szCs w:val="24"/>
        </w:rPr>
        <w:t>malam</w:t>
      </w:r>
      <w:proofErr w:type="spellEnd"/>
      <w:r w:rsidRPr="005C7550">
        <w:rPr>
          <w:sz w:val="24"/>
          <w:szCs w:val="24"/>
        </w:rPr>
        <w:t xml:space="preserve"> </w:t>
      </w:r>
      <w:proofErr w:type="spellStart"/>
      <w:proofErr w:type="gramStart"/>
      <w:r w:rsidRPr="005C7550">
        <w:rPr>
          <w:sz w:val="24"/>
          <w:szCs w:val="24"/>
        </w:rPr>
        <w:t>hari</w:t>
      </w:r>
      <w:proofErr w:type="spellEnd"/>
      <w:r w:rsidRPr="005C7550">
        <w:rPr>
          <w:sz w:val="24"/>
          <w:szCs w:val="24"/>
        </w:rPr>
        <w:t xml:space="preserve"> ,</w:t>
      </w:r>
      <w:proofErr w:type="gramEnd"/>
      <w:r w:rsidRPr="005C7550">
        <w:rPr>
          <w:sz w:val="24"/>
          <w:szCs w:val="24"/>
        </w:rPr>
        <w:t xml:space="preserve"> </w:t>
      </w:r>
      <w:proofErr w:type="spellStart"/>
      <w:r w:rsidRPr="005C7550">
        <w:rPr>
          <w:sz w:val="24"/>
          <w:szCs w:val="24"/>
        </w:rPr>
        <w:t>sehingga</w:t>
      </w:r>
      <w:proofErr w:type="spellEnd"/>
      <w:r w:rsidRPr="005C7550">
        <w:rPr>
          <w:sz w:val="24"/>
          <w:szCs w:val="24"/>
        </w:rPr>
        <w:t xml:space="preserve"> </w:t>
      </w:r>
      <w:proofErr w:type="spellStart"/>
      <w:r w:rsidRPr="005C7550">
        <w:rPr>
          <w:sz w:val="24"/>
          <w:szCs w:val="24"/>
        </w:rPr>
        <w:t>benda-benda</w:t>
      </w:r>
      <w:proofErr w:type="spellEnd"/>
      <w:r w:rsidRPr="005C7550">
        <w:rPr>
          <w:sz w:val="24"/>
          <w:szCs w:val="24"/>
        </w:rPr>
        <w:t xml:space="preserve"> yang </w:t>
      </w:r>
      <w:proofErr w:type="spellStart"/>
      <w:r w:rsidRPr="005C7550">
        <w:rPr>
          <w:sz w:val="24"/>
          <w:szCs w:val="24"/>
        </w:rPr>
        <w:t>gelap</w:t>
      </w:r>
      <w:proofErr w:type="spellEnd"/>
      <w:r w:rsidRPr="005C7550">
        <w:rPr>
          <w:sz w:val="24"/>
          <w:szCs w:val="24"/>
        </w:rPr>
        <w:t xml:space="preserve"> </w:t>
      </w:r>
      <w:proofErr w:type="spellStart"/>
      <w:r w:rsidRPr="005C7550">
        <w:rPr>
          <w:sz w:val="24"/>
          <w:szCs w:val="24"/>
        </w:rPr>
        <w:t>dapat</w:t>
      </w:r>
      <w:proofErr w:type="spellEnd"/>
      <w:r w:rsidRPr="005C7550">
        <w:rPr>
          <w:sz w:val="24"/>
          <w:szCs w:val="24"/>
        </w:rPr>
        <w:t xml:space="preserve"> </w:t>
      </w:r>
      <w:proofErr w:type="spellStart"/>
      <w:r w:rsidRPr="005C7550">
        <w:rPr>
          <w:sz w:val="24"/>
          <w:szCs w:val="24"/>
        </w:rPr>
        <w:t>terlihat</w:t>
      </w:r>
      <w:proofErr w:type="spellEnd"/>
      <w:r w:rsidRPr="005C7550">
        <w:rPr>
          <w:sz w:val="24"/>
          <w:szCs w:val="24"/>
        </w:rPr>
        <w:t>.</w:t>
      </w:r>
    </w:p>
    <w:p w14:paraId="16728326" w14:textId="77777777" w:rsidR="00570FCF" w:rsidRPr="005C7550" w:rsidRDefault="00570FCF" w:rsidP="005C7550">
      <w:pPr>
        <w:pStyle w:val="ListParagraph"/>
        <w:numPr>
          <w:ilvl w:val="0"/>
          <w:numId w:val="22"/>
        </w:numPr>
        <w:spacing w:after="200"/>
        <w:ind w:left="426" w:hanging="426"/>
        <w:jc w:val="both"/>
        <w:rPr>
          <w:sz w:val="24"/>
          <w:szCs w:val="24"/>
        </w:rPr>
      </w:pPr>
      <w:proofErr w:type="spellStart"/>
      <w:r w:rsidRPr="005C7550">
        <w:rPr>
          <w:sz w:val="24"/>
          <w:szCs w:val="24"/>
        </w:rPr>
        <w:t>Melakukan</w:t>
      </w:r>
      <w:proofErr w:type="spellEnd"/>
      <w:r w:rsidRPr="005C7550">
        <w:rPr>
          <w:sz w:val="24"/>
          <w:szCs w:val="24"/>
        </w:rPr>
        <w:t xml:space="preserve"> </w:t>
      </w:r>
      <w:proofErr w:type="spellStart"/>
      <w:r w:rsidRPr="005C7550">
        <w:rPr>
          <w:sz w:val="24"/>
          <w:szCs w:val="24"/>
        </w:rPr>
        <w:t>perbaikan</w:t>
      </w:r>
      <w:proofErr w:type="spellEnd"/>
      <w:r w:rsidRPr="005C7550">
        <w:rPr>
          <w:sz w:val="24"/>
          <w:szCs w:val="24"/>
        </w:rPr>
        <w:t xml:space="preserve"> dan </w:t>
      </w:r>
      <w:proofErr w:type="spellStart"/>
      <w:r w:rsidRPr="005C7550">
        <w:rPr>
          <w:sz w:val="24"/>
          <w:szCs w:val="24"/>
        </w:rPr>
        <w:t>pemeliharaan</w:t>
      </w:r>
      <w:proofErr w:type="spellEnd"/>
      <w:r w:rsidRPr="005C7550">
        <w:rPr>
          <w:sz w:val="24"/>
          <w:szCs w:val="24"/>
        </w:rPr>
        <w:t xml:space="preserve"> </w:t>
      </w:r>
      <w:proofErr w:type="spellStart"/>
      <w:r w:rsidRPr="005C7550">
        <w:rPr>
          <w:sz w:val="24"/>
          <w:szCs w:val="24"/>
        </w:rPr>
        <w:t>terhadap</w:t>
      </w:r>
      <w:proofErr w:type="spellEnd"/>
      <w:r w:rsidRPr="005C7550">
        <w:rPr>
          <w:sz w:val="24"/>
          <w:szCs w:val="24"/>
        </w:rPr>
        <w:t xml:space="preserve"> </w:t>
      </w:r>
      <w:proofErr w:type="spellStart"/>
      <w:r w:rsidRPr="005C7550">
        <w:rPr>
          <w:sz w:val="24"/>
          <w:szCs w:val="24"/>
        </w:rPr>
        <w:t>alat</w:t>
      </w:r>
      <w:proofErr w:type="spellEnd"/>
      <w:r w:rsidRPr="005C7550">
        <w:rPr>
          <w:sz w:val="24"/>
          <w:szCs w:val="24"/>
        </w:rPr>
        <w:t xml:space="preserve"> </w:t>
      </w:r>
      <w:proofErr w:type="spellStart"/>
      <w:r w:rsidRPr="005C7550">
        <w:rPr>
          <w:sz w:val="24"/>
          <w:szCs w:val="24"/>
        </w:rPr>
        <w:t>pemberi</w:t>
      </w:r>
      <w:proofErr w:type="spellEnd"/>
      <w:r w:rsidRPr="005C7550">
        <w:rPr>
          <w:sz w:val="24"/>
          <w:szCs w:val="24"/>
        </w:rPr>
        <w:t xml:space="preserve"> </w:t>
      </w:r>
      <w:proofErr w:type="spellStart"/>
      <w:r w:rsidRPr="005C7550">
        <w:rPr>
          <w:sz w:val="24"/>
          <w:szCs w:val="24"/>
        </w:rPr>
        <w:t>isyarat</w:t>
      </w:r>
      <w:proofErr w:type="spellEnd"/>
      <w:r w:rsidRPr="005C7550">
        <w:rPr>
          <w:sz w:val="24"/>
          <w:szCs w:val="24"/>
        </w:rPr>
        <w:t xml:space="preserve"> </w:t>
      </w:r>
      <w:proofErr w:type="spellStart"/>
      <w:r w:rsidRPr="005C7550">
        <w:rPr>
          <w:sz w:val="24"/>
          <w:szCs w:val="24"/>
        </w:rPr>
        <w:t>lalu</w:t>
      </w:r>
      <w:proofErr w:type="spellEnd"/>
      <w:r w:rsidRPr="005C7550">
        <w:rPr>
          <w:sz w:val="24"/>
          <w:szCs w:val="24"/>
        </w:rPr>
        <w:t xml:space="preserve"> </w:t>
      </w:r>
      <w:proofErr w:type="spellStart"/>
      <w:r w:rsidRPr="005C7550">
        <w:rPr>
          <w:sz w:val="24"/>
          <w:szCs w:val="24"/>
        </w:rPr>
        <w:t>lintas</w:t>
      </w:r>
      <w:proofErr w:type="spellEnd"/>
      <w:r w:rsidRPr="005C7550">
        <w:rPr>
          <w:sz w:val="24"/>
          <w:szCs w:val="24"/>
        </w:rPr>
        <w:t xml:space="preserve"> (APILL) </w:t>
      </w:r>
      <w:proofErr w:type="spellStart"/>
      <w:r w:rsidRPr="005C7550">
        <w:rPr>
          <w:sz w:val="24"/>
          <w:szCs w:val="24"/>
        </w:rPr>
        <w:t>terutama</w:t>
      </w:r>
      <w:proofErr w:type="spellEnd"/>
      <w:r w:rsidRPr="005C7550">
        <w:rPr>
          <w:sz w:val="24"/>
          <w:szCs w:val="24"/>
        </w:rPr>
        <w:t xml:space="preserve"> APILL </w:t>
      </w:r>
      <w:proofErr w:type="spellStart"/>
      <w:r w:rsidRPr="005C7550">
        <w:rPr>
          <w:sz w:val="24"/>
          <w:szCs w:val="24"/>
        </w:rPr>
        <w:t>satu</w:t>
      </w:r>
      <w:proofErr w:type="spellEnd"/>
      <w:r w:rsidRPr="005C7550">
        <w:rPr>
          <w:sz w:val="24"/>
          <w:szCs w:val="24"/>
        </w:rPr>
        <w:t xml:space="preserve"> </w:t>
      </w:r>
      <w:proofErr w:type="spellStart"/>
      <w:r w:rsidRPr="005C7550">
        <w:rPr>
          <w:sz w:val="24"/>
          <w:szCs w:val="24"/>
        </w:rPr>
        <w:t>warna</w:t>
      </w:r>
      <w:proofErr w:type="spellEnd"/>
      <w:r w:rsidRPr="005C7550">
        <w:rPr>
          <w:sz w:val="24"/>
          <w:szCs w:val="24"/>
        </w:rPr>
        <w:t xml:space="preserve"> (</w:t>
      </w:r>
      <w:proofErr w:type="spellStart"/>
      <w:r w:rsidRPr="005C7550">
        <w:rPr>
          <w:sz w:val="24"/>
          <w:szCs w:val="24"/>
        </w:rPr>
        <w:t>kuning</w:t>
      </w:r>
      <w:proofErr w:type="spellEnd"/>
      <w:r w:rsidRPr="005C7550">
        <w:rPr>
          <w:sz w:val="24"/>
          <w:szCs w:val="24"/>
        </w:rPr>
        <w:t xml:space="preserve">) yang </w:t>
      </w:r>
      <w:proofErr w:type="spellStart"/>
      <w:r w:rsidRPr="005C7550">
        <w:rPr>
          <w:sz w:val="24"/>
          <w:szCs w:val="24"/>
        </w:rPr>
        <w:t>sudah</w:t>
      </w:r>
      <w:proofErr w:type="spellEnd"/>
      <w:r w:rsidRPr="005C7550">
        <w:rPr>
          <w:sz w:val="24"/>
          <w:szCs w:val="24"/>
        </w:rPr>
        <w:t xml:space="preserve"> </w:t>
      </w:r>
      <w:proofErr w:type="spellStart"/>
      <w:r w:rsidRPr="005C7550">
        <w:rPr>
          <w:sz w:val="24"/>
          <w:szCs w:val="24"/>
        </w:rPr>
        <w:t>mati</w:t>
      </w:r>
      <w:proofErr w:type="spellEnd"/>
      <w:r w:rsidRPr="005C7550">
        <w:rPr>
          <w:sz w:val="24"/>
          <w:szCs w:val="24"/>
        </w:rPr>
        <w:t xml:space="preserve"> di </w:t>
      </w:r>
      <w:proofErr w:type="spellStart"/>
      <w:r w:rsidRPr="005C7550">
        <w:rPr>
          <w:sz w:val="24"/>
          <w:szCs w:val="24"/>
        </w:rPr>
        <w:t>beberapa</w:t>
      </w:r>
      <w:proofErr w:type="spellEnd"/>
      <w:r w:rsidRPr="005C7550">
        <w:rPr>
          <w:sz w:val="24"/>
          <w:szCs w:val="24"/>
        </w:rPr>
        <w:t xml:space="preserve"> </w:t>
      </w:r>
      <w:proofErr w:type="spellStart"/>
      <w:r w:rsidRPr="005C7550">
        <w:rPr>
          <w:sz w:val="24"/>
          <w:szCs w:val="24"/>
        </w:rPr>
        <w:t>titik</w:t>
      </w:r>
      <w:proofErr w:type="spellEnd"/>
      <w:r w:rsidRPr="005C7550">
        <w:rPr>
          <w:sz w:val="24"/>
          <w:szCs w:val="24"/>
        </w:rPr>
        <w:t xml:space="preserve"> </w:t>
      </w:r>
      <w:proofErr w:type="spellStart"/>
      <w:r w:rsidRPr="005C7550">
        <w:rPr>
          <w:sz w:val="24"/>
          <w:szCs w:val="24"/>
        </w:rPr>
        <w:t>lokasi</w:t>
      </w:r>
      <w:proofErr w:type="spellEnd"/>
      <w:r w:rsidRPr="005C7550">
        <w:rPr>
          <w:sz w:val="24"/>
          <w:szCs w:val="24"/>
        </w:rPr>
        <w:t xml:space="preserve"> pada </w:t>
      </w:r>
      <w:proofErr w:type="spellStart"/>
      <w:r w:rsidRPr="005C7550">
        <w:rPr>
          <w:sz w:val="24"/>
          <w:szCs w:val="24"/>
        </w:rPr>
        <w:t>ruas</w:t>
      </w:r>
      <w:proofErr w:type="spellEnd"/>
      <w:r w:rsidRPr="005C7550">
        <w:rPr>
          <w:sz w:val="24"/>
          <w:szCs w:val="24"/>
        </w:rPr>
        <w:t xml:space="preserve"> Jalan </w:t>
      </w:r>
      <w:proofErr w:type="spellStart"/>
      <w:r w:rsidRPr="005C7550">
        <w:rPr>
          <w:sz w:val="24"/>
          <w:szCs w:val="24"/>
        </w:rPr>
        <w:t>Mertoloyo</w:t>
      </w:r>
      <w:proofErr w:type="spellEnd"/>
      <w:r w:rsidRPr="005C7550">
        <w:rPr>
          <w:sz w:val="24"/>
          <w:szCs w:val="24"/>
        </w:rPr>
        <w:t xml:space="preserve"> (</w:t>
      </w:r>
      <w:proofErr w:type="spellStart"/>
      <w:r w:rsidRPr="005C7550">
        <w:rPr>
          <w:sz w:val="24"/>
          <w:szCs w:val="24"/>
        </w:rPr>
        <w:t>Segmen</w:t>
      </w:r>
      <w:proofErr w:type="spellEnd"/>
      <w:r w:rsidRPr="005C7550">
        <w:rPr>
          <w:sz w:val="24"/>
          <w:szCs w:val="24"/>
        </w:rPr>
        <w:t xml:space="preserve"> 1). APILL </w:t>
      </w:r>
      <w:proofErr w:type="spellStart"/>
      <w:r w:rsidRPr="005C7550">
        <w:rPr>
          <w:sz w:val="24"/>
          <w:szCs w:val="24"/>
        </w:rPr>
        <w:t>sendiri</w:t>
      </w:r>
      <w:proofErr w:type="spellEnd"/>
      <w:r w:rsidRPr="005C7550">
        <w:rPr>
          <w:sz w:val="24"/>
          <w:szCs w:val="24"/>
        </w:rPr>
        <w:t xml:space="preserve"> sangat </w:t>
      </w:r>
      <w:proofErr w:type="spellStart"/>
      <w:r w:rsidRPr="005C7550">
        <w:rPr>
          <w:sz w:val="24"/>
          <w:szCs w:val="24"/>
        </w:rPr>
        <w:t>diperlukan</w:t>
      </w:r>
      <w:proofErr w:type="spellEnd"/>
      <w:r w:rsidRPr="005C7550">
        <w:rPr>
          <w:sz w:val="24"/>
          <w:szCs w:val="24"/>
        </w:rPr>
        <w:t xml:space="preserve"> </w:t>
      </w:r>
      <w:proofErr w:type="spellStart"/>
      <w:r w:rsidRPr="005C7550">
        <w:rPr>
          <w:sz w:val="24"/>
          <w:szCs w:val="24"/>
        </w:rPr>
        <w:t>untuk</w:t>
      </w:r>
      <w:proofErr w:type="spellEnd"/>
      <w:r w:rsidRPr="005C7550">
        <w:rPr>
          <w:sz w:val="24"/>
          <w:szCs w:val="24"/>
        </w:rPr>
        <w:t xml:space="preserve"> </w:t>
      </w:r>
      <w:proofErr w:type="spellStart"/>
      <w:r w:rsidRPr="005C7550">
        <w:rPr>
          <w:sz w:val="24"/>
          <w:szCs w:val="24"/>
        </w:rPr>
        <w:t>memberi</w:t>
      </w:r>
      <w:proofErr w:type="spellEnd"/>
      <w:r w:rsidRPr="005C7550">
        <w:rPr>
          <w:sz w:val="24"/>
          <w:szCs w:val="24"/>
        </w:rPr>
        <w:t xml:space="preserve"> </w:t>
      </w:r>
      <w:proofErr w:type="spellStart"/>
      <w:r w:rsidRPr="005C7550">
        <w:rPr>
          <w:sz w:val="24"/>
          <w:szCs w:val="24"/>
        </w:rPr>
        <w:t>peringatan</w:t>
      </w:r>
      <w:proofErr w:type="spellEnd"/>
      <w:r w:rsidRPr="005C7550">
        <w:rPr>
          <w:sz w:val="24"/>
          <w:szCs w:val="24"/>
        </w:rPr>
        <w:t xml:space="preserve"> </w:t>
      </w:r>
      <w:proofErr w:type="spellStart"/>
      <w:r w:rsidRPr="005C7550">
        <w:rPr>
          <w:sz w:val="24"/>
          <w:szCs w:val="24"/>
        </w:rPr>
        <w:t>kepada</w:t>
      </w:r>
      <w:proofErr w:type="spellEnd"/>
      <w:r w:rsidRPr="005C7550">
        <w:rPr>
          <w:sz w:val="24"/>
          <w:szCs w:val="24"/>
        </w:rPr>
        <w:t xml:space="preserve"> </w:t>
      </w:r>
      <w:proofErr w:type="spellStart"/>
      <w:r w:rsidRPr="005C7550">
        <w:rPr>
          <w:sz w:val="24"/>
          <w:szCs w:val="24"/>
        </w:rPr>
        <w:t>pengendara</w:t>
      </w:r>
      <w:proofErr w:type="spellEnd"/>
      <w:r w:rsidRPr="005C7550">
        <w:rPr>
          <w:sz w:val="24"/>
          <w:szCs w:val="24"/>
        </w:rPr>
        <w:t xml:space="preserve"> </w:t>
      </w:r>
      <w:proofErr w:type="spellStart"/>
      <w:r w:rsidRPr="005C7550">
        <w:rPr>
          <w:sz w:val="24"/>
          <w:szCs w:val="24"/>
        </w:rPr>
        <w:t>tentang</w:t>
      </w:r>
      <w:proofErr w:type="spellEnd"/>
      <w:r w:rsidRPr="005C7550">
        <w:rPr>
          <w:sz w:val="24"/>
          <w:szCs w:val="24"/>
        </w:rPr>
        <w:t xml:space="preserve"> </w:t>
      </w:r>
      <w:proofErr w:type="spellStart"/>
      <w:r w:rsidRPr="005C7550">
        <w:rPr>
          <w:sz w:val="24"/>
          <w:szCs w:val="24"/>
        </w:rPr>
        <w:t>kondisi</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yang </w:t>
      </w:r>
      <w:proofErr w:type="spellStart"/>
      <w:r w:rsidRPr="005C7550">
        <w:rPr>
          <w:sz w:val="24"/>
          <w:szCs w:val="24"/>
        </w:rPr>
        <w:t>akan</w:t>
      </w:r>
      <w:proofErr w:type="spellEnd"/>
      <w:r w:rsidRPr="005C7550">
        <w:rPr>
          <w:sz w:val="24"/>
          <w:szCs w:val="24"/>
        </w:rPr>
        <w:t xml:space="preserve"> </w:t>
      </w:r>
      <w:proofErr w:type="spellStart"/>
      <w:r w:rsidRPr="005C7550">
        <w:rPr>
          <w:sz w:val="24"/>
          <w:szCs w:val="24"/>
        </w:rPr>
        <w:t>dilalui</w:t>
      </w:r>
      <w:proofErr w:type="spellEnd"/>
      <w:r w:rsidRPr="005C7550">
        <w:rPr>
          <w:sz w:val="24"/>
          <w:szCs w:val="24"/>
        </w:rPr>
        <w:t xml:space="preserve"> </w:t>
      </w:r>
      <w:proofErr w:type="spellStart"/>
      <w:r w:rsidRPr="005C7550">
        <w:rPr>
          <w:sz w:val="24"/>
          <w:szCs w:val="24"/>
        </w:rPr>
        <w:t>sesuai</w:t>
      </w:r>
      <w:proofErr w:type="spellEnd"/>
      <w:r w:rsidRPr="005C7550">
        <w:rPr>
          <w:sz w:val="24"/>
          <w:szCs w:val="24"/>
        </w:rPr>
        <w:t xml:space="preserve"> </w:t>
      </w:r>
      <w:proofErr w:type="spellStart"/>
      <w:r w:rsidRPr="005C7550">
        <w:rPr>
          <w:sz w:val="24"/>
          <w:szCs w:val="24"/>
        </w:rPr>
        <w:t>Peraturan</w:t>
      </w:r>
      <w:proofErr w:type="spellEnd"/>
      <w:r w:rsidRPr="005C7550">
        <w:rPr>
          <w:sz w:val="24"/>
          <w:szCs w:val="24"/>
        </w:rPr>
        <w:t xml:space="preserve"> Menteri </w:t>
      </w:r>
      <w:proofErr w:type="spellStart"/>
      <w:r w:rsidRPr="005C7550">
        <w:rPr>
          <w:sz w:val="24"/>
          <w:szCs w:val="24"/>
        </w:rPr>
        <w:t>Perhubungan</w:t>
      </w:r>
      <w:proofErr w:type="spellEnd"/>
      <w:r w:rsidRPr="005C7550">
        <w:rPr>
          <w:sz w:val="24"/>
          <w:szCs w:val="24"/>
        </w:rPr>
        <w:t xml:space="preserve"> </w:t>
      </w:r>
      <w:proofErr w:type="spellStart"/>
      <w:r w:rsidRPr="005C7550">
        <w:rPr>
          <w:sz w:val="24"/>
          <w:szCs w:val="24"/>
        </w:rPr>
        <w:t>Nomor</w:t>
      </w:r>
      <w:proofErr w:type="spellEnd"/>
      <w:r w:rsidRPr="005C7550">
        <w:rPr>
          <w:sz w:val="24"/>
          <w:szCs w:val="24"/>
        </w:rPr>
        <w:t xml:space="preserve"> 49 </w:t>
      </w:r>
      <w:proofErr w:type="spellStart"/>
      <w:r w:rsidRPr="005C7550">
        <w:rPr>
          <w:sz w:val="24"/>
          <w:szCs w:val="24"/>
        </w:rPr>
        <w:t>Tahun</w:t>
      </w:r>
      <w:proofErr w:type="spellEnd"/>
      <w:r w:rsidRPr="005C7550">
        <w:rPr>
          <w:sz w:val="24"/>
          <w:szCs w:val="24"/>
        </w:rPr>
        <w:t xml:space="preserve"> 2014.</w:t>
      </w:r>
    </w:p>
    <w:p w14:paraId="421E1395" w14:textId="77777777" w:rsidR="00570FCF" w:rsidRPr="005C7550" w:rsidRDefault="00570FCF" w:rsidP="005C7550">
      <w:pPr>
        <w:pStyle w:val="ListParagraph"/>
        <w:numPr>
          <w:ilvl w:val="0"/>
          <w:numId w:val="22"/>
        </w:numPr>
        <w:spacing w:after="200"/>
        <w:ind w:left="426" w:hanging="426"/>
        <w:jc w:val="both"/>
        <w:rPr>
          <w:sz w:val="24"/>
          <w:szCs w:val="24"/>
        </w:rPr>
      </w:pPr>
      <w:proofErr w:type="spellStart"/>
      <w:r w:rsidRPr="005C7550">
        <w:rPr>
          <w:sz w:val="24"/>
          <w:szCs w:val="24"/>
        </w:rPr>
        <w:t>Melakukan</w:t>
      </w:r>
      <w:proofErr w:type="spellEnd"/>
      <w:r w:rsidRPr="005C7550">
        <w:rPr>
          <w:sz w:val="24"/>
          <w:szCs w:val="24"/>
        </w:rPr>
        <w:t xml:space="preserve"> </w:t>
      </w:r>
      <w:proofErr w:type="spellStart"/>
      <w:r w:rsidRPr="005C7550">
        <w:rPr>
          <w:sz w:val="24"/>
          <w:szCs w:val="24"/>
        </w:rPr>
        <w:t>pemeliharaan</w:t>
      </w:r>
      <w:proofErr w:type="spellEnd"/>
      <w:r w:rsidRPr="005C7550">
        <w:rPr>
          <w:sz w:val="24"/>
          <w:szCs w:val="24"/>
        </w:rPr>
        <w:t xml:space="preserve"> dan </w:t>
      </w:r>
      <w:proofErr w:type="spellStart"/>
      <w:r w:rsidRPr="005C7550">
        <w:rPr>
          <w:sz w:val="24"/>
          <w:szCs w:val="24"/>
        </w:rPr>
        <w:t>perbaikan</w:t>
      </w:r>
      <w:proofErr w:type="spellEnd"/>
      <w:r w:rsidRPr="005C7550">
        <w:rPr>
          <w:sz w:val="24"/>
          <w:szCs w:val="24"/>
        </w:rPr>
        <w:t xml:space="preserve"> </w:t>
      </w:r>
      <w:proofErr w:type="spellStart"/>
      <w:r w:rsidRPr="005C7550">
        <w:rPr>
          <w:sz w:val="24"/>
          <w:szCs w:val="24"/>
        </w:rPr>
        <w:t>terhadap</w:t>
      </w:r>
      <w:proofErr w:type="spellEnd"/>
      <w:r w:rsidRPr="005C7550">
        <w:rPr>
          <w:sz w:val="24"/>
          <w:szCs w:val="24"/>
        </w:rPr>
        <w:t xml:space="preserve"> </w:t>
      </w:r>
      <w:proofErr w:type="spellStart"/>
      <w:r w:rsidRPr="005C7550">
        <w:rPr>
          <w:sz w:val="24"/>
          <w:szCs w:val="24"/>
        </w:rPr>
        <w:t>pagar</w:t>
      </w:r>
      <w:proofErr w:type="spellEnd"/>
      <w:r w:rsidRPr="005C7550">
        <w:rPr>
          <w:sz w:val="24"/>
          <w:szCs w:val="24"/>
        </w:rPr>
        <w:t xml:space="preserve"> </w:t>
      </w:r>
      <w:proofErr w:type="spellStart"/>
      <w:r w:rsidRPr="005C7550">
        <w:rPr>
          <w:sz w:val="24"/>
          <w:szCs w:val="24"/>
        </w:rPr>
        <w:t>pengaman</w:t>
      </w:r>
      <w:proofErr w:type="spellEnd"/>
      <w:r w:rsidRPr="005C7550">
        <w:rPr>
          <w:sz w:val="24"/>
          <w:szCs w:val="24"/>
        </w:rPr>
        <w:t xml:space="preserve"> yang </w:t>
      </w:r>
      <w:proofErr w:type="spellStart"/>
      <w:r w:rsidRPr="005C7550">
        <w:rPr>
          <w:sz w:val="24"/>
          <w:szCs w:val="24"/>
        </w:rPr>
        <w:t>telah</w:t>
      </w:r>
      <w:proofErr w:type="spellEnd"/>
      <w:r w:rsidRPr="005C7550">
        <w:rPr>
          <w:sz w:val="24"/>
          <w:szCs w:val="24"/>
        </w:rPr>
        <w:t xml:space="preserve"> </w:t>
      </w:r>
      <w:proofErr w:type="spellStart"/>
      <w:r w:rsidRPr="005C7550">
        <w:rPr>
          <w:sz w:val="24"/>
          <w:szCs w:val="24"/>
        </w:rPr>
        <w:t>rusak</w:t>
      </w:r>
      <w:proofErr w:type="spellEnd"/>
      <w:r w:rsidRPr="005C7550">
        <w:rPr>
          <w:sz w:val="24"/>
          <w:szCs w:val="24"/>
        </w:rPr>
        <w:t xml:space="preserve"> </w:t>
      </w:r>
      <w:proofErr w:type="spellStart"/>
      <w:r w:rsidRPr="005C7550">
        <w:rPr>
          <w:sz w:val="24"/>
          <w:szCs w:val="24"/>
        </w:rPr>
        <w:t>serta</w:t>
      </w:r>
      <w:proofErr w:type="spellEnd"/>
      <w:r w:rsidRPr="005C7550">
        <w:rPr>
          <w:sz w:val="24"/>
          <w:szCs w:val="24"/>
        </w:rPr>
        <w:t xml:space="preserve"> </w:t>
      </w:r>
      <w:proofErr w:type="spellStart"/>
      <w:r w:rsidRPr="005C7550">
        <w:rPr>
          <w:sz w:val="24"/>
          <w:szCs w:val="24"/>
        </w:rPr>
        <w:t>penambahanan</w:t>
      </w:r>
      <w:proofErr w:type="spellEnd"/>
      <w:r w:rsidRPr="005C7550">
        <w:rPr>
          <w:sz w:val="24"/>
          <w:szCs w:val="24"/>
        </w:rPr>
        <w:t xml:space="preserve"> </w:t>
      </w:r>
      <w:proofErr w:type="spellStart"/>
      <w:r w:rsidRPr="005C7550">
        <w:rPr>
          <w:sz w:val="24"/>
          <w:szCs w:val="24"/>
        </w:rPr>
        <w:t>pagar</w:t>
      </w:r>
      <w:proofErr w:type="spellEnd"/>
      <w:r w:rsidRPr="005C7550">
        <w:rPr>
          <w:sz w:val="24"/>
          <w:szCs w:val="24"/>
        </w:rPr>
        <w:t xml:space="preserve"> </w:t>
      </w:r>
      <w:proofErr w:type="spellStart"/>
      <w:r w:rsidRPr="005C7550">
        <w:rPr>
          <w:sz w:val="24"/>
          <w:szCs w:val="24"/>
        </w:rPr>
        <w:t>pengaman</w:t>
      </w:r>
      <w:proofErr w:type="spellEnd"/>
      <w:r w:rsidRPr="005C7550">
        <w:rPr>
          <w:sz w:val="24"/>
          <w:szCs w:val="24"/>
        </w:rPr>
        <w:t xml:space="preserve"> </w:t>
      </w:r>
      <w:proofErr w:type="spellStart"/>
      <w:r w:rsidRPr="005C7550">
        <w:rPr>
          <w:sz w:val="24"/>
          <w:szCs w:val="24"/>
        </w:rPr>
        <w:t>beton</w:t>
      </w:r>
      <w:proofErr w:type="spellEnd"/>
      <w:r w:rsidRPr="005C7550">
        <w:rPr>
          <w:sz w:val="24"/>
          <w:szCs w:val="24"/>
        </w:rPr>
        <w:t xml:space="preserve"> </w:t>
      </w:r>
      <w:proofErr w:type="spellStart"/>
      <w:r w:rsidRPr="005C7550">
        <w:rPr>
          <w:sz w:val="24"/>
          <w:szCs w:val="24"/>
        </w:rPr>
        <w:t>sesuai</w:t>
      </w:r>
      <w:proofErr w:type="spellEnd"/>
      <w:r w:rsidRPr="005C7550">
        <w:rPr>
          <w:sz w:val="24"/>
          <w:szCs w:val="24"/>
        </w:rPr>
        <w:t xml:space="preserve"> </w:t>
      </w:r>
      <w:proofErr w:type="spellStart"/>
      <w:r w:rsidRPr="005C7550">
        <w:rPr>
          <w:sz w:val="24"/>
          <w:szCs w:val="24"/>
        </w:rPr>
        <w:t>dengan</w:t>
      </w:r>
      <w:proofErr w:type="spellEnd"/>
      <w:r w:rsidRPr="005C7550">
        <w:rPr>
          <w:sz w:val="24"/>
          <w:szCs w:val="24"/>
        </w:rPr>
        <w:t xml:space="preserve"> </w:t>
      </w:r>
      <w:proofErr w:type="spellStart"/>
      <w:r w:rsidRPr="005C7550">
        <w:rPr>
          <w:sz w:val="24"/>
          <w:szCs w:val="24"/>
        </w:rPr>
        <w:t>kebutuhan</w:t>
      </w:r>
      <w:proofErr w:type="spellEnd"/>
      <w:r w:rsidRPr="005C7550">
        <w:rPr>
          <w:sz w:val="24"/>
          <w:szCs w:val="24"/>
        </w:rPr>
        <w:t xml:space="preserve"> </w:t>
      </w:r>
      <w:proofErr w:type="spellStart"/>
      <w:r w:rsidRPr="005C7550">
        <w:rPr>
          <w:sz w:val="24"/>
          <w:szCs w:val="24"/>
        </w:rPr>
        <w:t>simpang</w:t>
      </w:r>
      <w:proofErr w:type="spellEnd"/>
      <w:r w:rsidRPr="005C7550">
        <w:rPr>
          <w:sz w:val="24"/>
          <w:szCs w:val="24"/>
        </w:rPr>
        <w:t xml:space="preserve"> </w:t>
      </w:r>
      <w:proofErr w:type="spellStart"/>
      <w:r w:rsidRPr="005C7550">
        <w:rPr>
          <w:sz w:val="24"/>
          <w:szCs w:val="24"/>
        </w:rPr>
        <w:t>sesuai</w:t>
      </w:r>
      <w:proofErr w:type="spellEnd"/>
      <w:r w:rsidRPr="005C7550">
        <w:rPr>
          <w:sz w:val="24"/>
          <w:szCs w:val="24"/>
        </w:rPr>
        <w:t xml:space="preserve"> </w:t>
      </w:r>
      <w:proofErr w:type="spellStart"/>
      <w:r w:rsidRPr="005C7550">
        <w:rPr>
          <w:sz w:val="24"/>
          <w:szCs w:val="24"/>
        </w:rPr>
        <w:t>dengan</w:t>
      </w:r>
      <w:proofErr w:type="spellEnd"/>
      <w:r w:rsidRPr="005C7550">
        <w:rPr>
          <w:sz w:val="24"/>
          <w:szCs w:val="24"/>
        </w:rPr>
        <w:t xml:space="preserve"> </w:t>
      </w:r>
      <w:proofErr w:type="spellStart"/>
      <w:r w:rsidRPr="005C7550">
        <w:rPr>
          <w:sz w:val="24"/>
          <w:szCs w:val="24"/>
        </w:rPr>
        <w:t>peraturan</w:t>
      </w:r>
      <w:proofErr w:type="spellEnd"/>
      <w:r w:rsidRPr="005C7550">
        <w:rPr>
          <w:sz w:val="24"/>
          <w:szCs w:val="24"/>
        </w:rPr>
        <w:t xml:space="preserve"> yang </w:t>
      </w:r>
      <w:proofErr w:type="spellStart"/>
      <w:r w:rsidRPr="005C7550">
        <w:rPr>
          <w:sz w:val="24"/>
          <w:szCs w:val="24"/>
        </w:rPr>
        <w:t>telah</w:t>
      </w:r>
      <w:proofErr w:type="spellEnd"/>
      <w:r w:rsidRPr="005C7550">
        <w:rPr>
          <w:sz w:val="24"/>
          <w:szCs w:val="24"/>
        </w:rPr>
        <w:t xml:space="preserve"> </w:t>
      </w:r>
      <w:proofErr w:type="spellStart"/>
      <w:r w:rsidRPr="005C7550">
        <w:rPr>
          <w:sz w:val="24"/>
          <w:szCs w:val="24"/>
        </w:rPr>
        <w:t>ditetapkan</w:t>
      </w:r>
      <w:proofErr w:type="spellEnd"/>
      <w:r w:rsidRPr="005C7550">
        <w:rPr>
          <w:sz w:val="24"/>
          <w:szCs w:val="24"/>
        </w:rPr>
        <w:t xml:space="preserve"> </w:t>
      </w:r>
      <w:proofErr w:type="spellStart"/>
      <w:r w:rsidRPr="005C7550">
        <w:rPr>
          <w:sz w:val="24"/>
          <w:szCs w:val="24"/>
        </w:rPr>
        <w:t>untuk</w:t>
      </w:r>
      <w:proofErr w:type="spellEnd"/>
      <w:r w:rsidRPr="005C7550">
        <w:rPr>
          <w:sz w:val="24"/>
          <w:szCs w:val="24"/>
        </w:rPr>
        <w:t xml:space="preserve"> </w:t>
      </w:r>
      <w:proofErr w:type="spellStart"/>
      <w:r w:rsidRPr="005C7550">
        <w:rPr>
          <w:sz w:val="24"/>
          <w:szCs w:val="24"/>
        </w:rPr>
        <w:t>meningkatkan</w:t>
      </w:r>
      <w:proofErr w:type="spellEnd"/>
      <w:r w:rsidRPr="005C7550">
        <w:rPr>
          <w:sz w:val="24"/>
          <w:szCs w:val="24"/>
        </w:rPr>
        <w:t xml:space="preserve"> </w:t>
      </w:r>
      <w:proofErr w:type="spellStart"/>
      <w:r w:rsidRPr="005C7550">
        <w:rPr>
          <w:sz w:val="24"/>
          <w:szCs w:val="24"/>
        </w:rPr>
        <w:t>keselamatan</w:t>
      </w:r>
      <w:proofErr w:type="spellEnd"/>
      <w:r w:rsidRPr="005C7550">
        <w:rPr>
          <w:sz w:val="24"/>
          <w:szCs w:val="24"/>
        </w:rPr>
        <w:t xml:space="preserve"> </w:t>
      </w:r>
      <w:proofErr w:type="spellStart"/>
      <w:r w:rsidRPr="005C7550">
        <w:rPr>
          <w:sz w:val="24"/>
          <w:szCs w:val="24"/>
        </w:rPr>
        <w:t>pengguna</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di </w:t>
      </w:r>
      <w:proofErr w:type="spellStart"/>
      <w:r w:rsidRPr="005C7550">
        <w:rPr>
          <w:sz w:val="24"/>
          <w:szCs w:val="24"/>
        </w:rPr>
        <w:t>ruas</w:t>
      </w:r>
      <w:proofErr w:type="spellEnd"/>
      <w:r w:rsidRPr="005C7550">
        <w:rPr>
          <w:sz w:val="24"/>
          <w:szCs w:val="24"/>
        </w:rPr>
        <w:t xml:space="preserve"> Jalan </w:t>
      </w:r>
      <w:proofErr w:type="spellStart"/>
      <w:r w:rsidRPr="005C7550">
        <w:rPr>
          <w:sz w:val="24"/>
          <w:szCs w:val="24"/>
        </w:rPr>
        <w:t>Mertoloyo</w:t>
      </w:r>
      <w:proofErr w:type="spellEnd"/>
      <w:r w:rsidRPr="005C7550">
        <w:rPr>
          <w:sz w:val="24"/>
          <w:szCs w:val="24"/>
        </w:rPr>
        <w:t xml:space="preserve"> – Yos Sudarso (</w:t>
      </w:r>
      <w:proofErr w:type="spellStart"/>
      <w:r w:rsidRPr="005C7550">
        <w:rPr>
          <w:sz w:val="24"/>
          <w:szCs w:val="24"/>
        </w:rPr>
        <w:t>Peraturan</w:t>
      </w:r>
      <w:proofErr w:type="spellEnd"/>
      <w:r w:rsidRPr="005C7550">
        <w:rPr>
          <w:sz w:val="24"/>
          <w:szCs w:val="24"/>
        </w:rPr>
        <w:t xml:space="preserve"> Menteri </w:t>
      </w:r>
      <w:proofErr w:type="spellStart"/>
      <w:r w:rsidRPr="005C7550">
        <w:rPr>
          <w:sz w:val="24"/>
          <w:szCs w:val="24"/>
        </w:rPr>
        <w:t>Perhubungan</w:t>
      </w:r>
      <w:proofErr w:type="spellEnd"/>
      <w:r w:rsidRPr="005C7550">
        <w:rPr>
          <w:sz w:val="24"/>
          <w:szCs w:val="24"/>
        </w:rPr>
        <w:t xml:space="preserve"> </w:t>
      </w:r>
      <w:proofErr w:type="spellStart"/>
      <w:r w:rsidRPr="005C7550">
        <w:rPr>
          <w:sz w:val="24"/>
          <w:szCs w:val="24"/>
        </w:rPr>
        <w:t>Nomor</w:t>
      </w:r>
      <w:proofErr w:type="spellEnd"/>
      <w:r w:rsidRPr="005C7550">
        <w:rPr>
          <w:sz w:val="24"/>
          <w:szCs w:val="24"/>
        </w:rPr>
        <w:t xml:space="preserve"> 82 </w:t>
      </w:r>
      <w:proofErr w:type="spellStart"/>
      <w:r w:rsidRPr="005C7550">
        <w:rPr>
          <w:sz w:val="24"/>
          <w:szCs w:val="24"/>
        </w:rPr>
        <w:t>Tahun</w:t>
      </w:r>
      <w:proofErr w:type="spellEnd"/>
      <w:r w:rsidRPr="005C7550">
        <w:rPr>
          <w:sz w:val="24"/>
          <w:szCs w:val="24"/>
        </w:rPr>
        <w:t xml:space="preserve"> 2018).</w:t>
      </w:r>
    </w:p>
    <w:p w14:paraId="2F535E6A" w14:textId="5D017187" w:rsidR="00567914" w:rsidRDefault="00570FCF" w:rsidP="005C7550">
      <w:pPr>
        <w:spacing w:line="360" w:lineRule="auto"/>
        <w:jc w:val="center"/>
        <w:rPr>
          <w:sz w:val="22"/>
          <w:szCs w:val="22"/>
        </w:rPr>
      </w:pPr>
      <w:r w:rsidRPr="00CA5252">
        <w:rPr>
          <w:noProof/>
          <w:sz w:val="22"/>
          <w:szCs w:val="22"/>
        </w:rPr>
        <w:drawing>
          <wp:inline distT="0" distB="0" distL="0" distR="0" wp14:anchorId="5785EE29" wp14:editId="443AA77E">
            <wp:extent cx="5716988" cy="2734945"/>
            <wp:effectExtent l="0" t="0" r="0" b="8255"/>
            <wp:docPr id="16911335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33549" name="Picture 1691133549"/>
                    <pic:cNvPicPr/>
                  </pic:nvPicPr>
                  <pic:blipFill rotWithShape="1">
                    <a:blip r:embed="rId16">
                      <a:extLst>
                        <a:ext uri="{28A0092B-C50C-407E-A947-70E740481C1C}">
                          <a14:useLocalDpi xmlns:a14="http://schemas.microsoft.com/office/drawing/2010/main" val="0"/>
                        </a:ext>
                      </a:extLst>
                    </a:blip>
                    <a:srcRect b="1656"/>
                    <a:stretch/>
                  </pic:blipFill>
                  <pic:spPr bwMode="auto">
                    <a:xfrm>
                      <a:off x="0" y="0"/>
                      <a:ext cx="5722792" cy="2737722"/>
                    </a:xfrm>
                    <a:prstGeom prst="rect">
                      <a:avLst/>
                    </a:prstGeom>
                    <a:ln>
                      <a:noFill/>
                    </a:ln>
                    <a:extLst>
                      <a:ext uri="{53640926-AAD7-44D8-BBD7-CCE9431645EC}">
                        <a14:shadowObscured xmlns:a14="http://schemas.microsoft.com/office/drawing/2010/main"/>
                      </a:ext>
                    </a:extLst>
                  </pic:spPr>
                </pic:pic>
              </a:graphicData>
            </a:graphic>
          </wp:inline>
        </w:drawing>
      </w:r>
    </w:p>
    <w:p w14:paraId="4574845E" w14:textId="15677E9E" w:rsidR="00726CC8" w:rsidRDefault="00726CC8" w:rsidP="00726CC8">
      <w:pPr>
        <w:spacing w:line="360" w:lineRule="auto"/>
        <w:rPr>
          <w:sz w:val="22"/>
          <w:szCs w:val="22"/>
        </w:rPr>
      </w:pPr>
      <w:r w:rsidRPr="00726CC8">
        <w:rPr>
          <w:b/>
          <w:bCs/>
          <w:sz w:val="22"/>
          <w:szCs w:val="22"/>
        </w:rPr>
        <w:t>Gambar 6.</w:t>
      </w:r>
      <w:r>
        <w:rPr>
          <w:sz w:val="22"/>
          <w:szCs w:val="22"/>
        </w:rPr>
        <w:t xml:space="preserve"> </w:t>
      </w:r>
      <w:proofErr w:type="spellStart"/>
      <w:r>
        <w:rPr>
          <w:sz w:val="22"/>
          <w:szCs w:val="22"/>
        </w:rPr>
        <w:t>Rekomendasi</w:t>
      </w:r>
      <w:proofErr w:type="spellEnd"/>
      <w:r>
        <w:rPr>
          <w:sz w:val="22"/>
          <w:szCs w:val="22"/>
        </w:rPr>
        <w:t xml:space="preserve"> </w:t>
      </w:r>
      <w:proofErr w:type="spellStart"/>
      <w:r>
        <w:rPr>
          <w:sz w:val="22"/>
          <w:szCs w:val="22"/>
        </w:rPr>
        <w:t>perlengkapan</w:t>
      </w:r>
      <w:proofErr w:type="spellEnd"/>
      <w:r>
        <w:rPr>
          <w:sz w:val="22"/>
          <w:szCs w:val="22"/>
        </w:rPr>
        <w:t xml:space="preserve"> </w:t>
      </w:r>
      <w:proofErr w:type="spellStart"/>
      <w:r>
        <w:rPr>
          <w:sz w:val="22"/>
          <w:szCs w:val="22"/>
        </w:rPr>
        <w:t>jalan</w:t>
      </w:r>
      <w:proofErr w:type="spellEnd"/>
      <w:r>
        <w:rPr>
          <w:sz w:val="22"/>
          <w:szCs w:val="22"/>
        </w:rPr>
        <w:t xml:space="preserve"> di </w:t>
      </w:r>
      <w:proofErr w:type="spellStart"/>
      <w:r>
        <w:rPr>
          <w:sz w:val="22"/>
          <w:szCs w:val="22"/>
        </w:rPr>
        <w:t>ruas</w:t>
      </w:r>
      <w:proofErr w:type="spellEnd"/>
      <w:r>
        <w:rPr>
          <w:sz w:val="22"/>
          <w:szCs w:val="22"/>
        </w:rPr>
        <w:t xml:space="preserve"> </w:t>
      </w:r>
      <w:proofErr w:type="spellStart"/>
      <w:r>
        <w:rPr>
          <w:sz w:val="22"/>
          <w:szCs w:val="22"/>
        </w:rPr>
        <w:t>jalan</w:t>
      </w:r>
      <w:proofErr w:type="spellEnd"/>
      <w:r>
        <w:rPr>
          <w:sz w:val="22"/>
          <w:szCs w:val="22"/>
        </w:rPr>
        <w:t xml:space="preserve"> </w:t>
      </w:r>
      <w:proofErr w:type="spellStart"/>
      <w:r>
        <w:rPr>
          <w:sz w:val="22"/>
          <w:szCs w:val="22"/>
        </w:rPr>
        <w:t>Mertoloyo</w:t>
      </w:r>
      <w:proofErr w:type="spellEnd"/>
    </w:p>
    <w:p w14:paraId="163DAD6E" w14:textId="573307B0" w:rsidR="00726CC8" w:rsidRPr="00CA5252" w:rsidRDefault="00726CC8" w:rsidP="00726CC8">
      <w:pPr>
        <w:spacing w:line="360" w:lineRule="auto"/>
        <w:rPr>
          <w:sz w:val="22"/>
          <w:szCs w:val="22"/>
        </w:rPr>
      </w:pPr>
      <w:proofErr w:type="spellStart"/>
      <w:r w:rsidRPr="00D26C33">
        <w:rPr>
          <w:bCs/>
          <w:i/>
          <w:iCs/>
        </w:rPr>
        <w:t>Sumber</w:t>
      </w:r>
      <w:proofErr w:type="spellEnd"/>
      <w:r w:rsidRPr="00D26C33">
        <w:rPr>
          <w:bCs/>
          <w:i/>
          <w:iCs/>
        </w:rPr>
        <w:t xml:space="preserve"> (</w:t>
      </w:r>
      <w:proofErr w:type="spellStart"/>
      <w:r w:rsidRPr="00D26C33">
        <w:rPr>
          <w:bCs/>
          <w:i/>
          <w:iCs/>
        </w:rPr>
        <w:t>hasil</w:t>
      </w:r>
      <w:proofErr w:type="spellEnd"/>
      <w:r w:rsidRPr="00D26C33">
        <w:rPr>
          <w:bCs/>
          <w:i/>
          <w:iCs/>
        </w:rPr>
        <w:t xml:space="preserve"> </w:t>
      </w:r>
      <w:proofErr w:type="spellStart"/>
      <w:r w:rsidRPr="00D26C33">
        <w:rPr>
          <w:bCs/>
          <w:i/>
          <w:iCs/>
        </w:rPr>
        <w:t>analisis</w:t>
      </w:r>
      <w:proofErr w:type="spellEnd"/>
      <w:r w:rsidRPr="00D26C33">
        <w:rPr>
          <w:bCs/>
          <w:i/>
          <w:iCs/>
        </w:rPr>
        <w:t>, 2024)</w:t>
      </w:r>
    </w:p>
    <w:p w14:paraId="227235F8" w14:textId="77777777" w:rsidR="00726CC8" w:rsidRDefault="00567914" w:rsidP="005C7550">
      <w:pPr>
        <w:spacing w:line="360" w:lineRule="auto"/>
        <w:jc w:val="center"/>
        <w:rPr>
          <w:sz w:val="22"/>
          <w:szCs w:val="22"/>
        </w:rPr>
      </w:pPr>
      <w:r w:rsidRPr="00CA5252">
        <w:rPr>
          <w:noProof/>
          <w:sz w:val="22"/>
          <w:szCs w:val="22"/>
        </w:rPr>
        <w:lastRenderedPageBreak/>
        <w:drawing>
          <wp:inline distT="0" distB="0" distL="0" distR="0" wp14:anchorId="6847A131" wp14:editId="46D27B1C">
            <wp:extent cx="5748793" cy="2698750"/>
            <wp:effectExtent l="0" t="0" r="4445" b="6350"/>
            <wp:docPr id="7527063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06393" name="Picture 752706393"/>
                    <pic:cNvPicPr/>
                  </pic:nvPicPr>
                  <pic:blipFill>
                    <a:blip r:embed="rId17">
                      <a:extLst>
                        <a:ext uri="{28A0092B-C50C-407E-A947-70E740481C1C}">
                          <a14:useLocalDpi xmlns:a14="http://schemas.microsoft.com/office/drawing/2010/main" val="0"/>
                        </a:ext>
                      </a:extLst>
                    </a:blip>
                    <a:stretch>
                      <a:fillRect/>
                    </a:stretch>
                  </pic:blipFill>
                  <pic:spPr>
                    <a:xfrm>
                      <a:off x="0" y="0"/>
                      <a:ext cx="5755785" cy="2702032"/>
                    </a:xfrm>
                    <a:prstGeom prst="rect">
                      <a:avLst/>
                    </a:prstGeom>
                  </pic:spPr>
                </pic:pic>
              </a:graphicData>
            </a:graphic>
          </wp:inline>
        </w:drawing>
      </w:r>
    </w:p>
    <w:p w14:paraId="5EFD3595" w14:textId="77777777" w:rsidR="00726CC8" w:rsidRDefault="00726CC8" w:rsidP="00726CC8">
      <w:pPr>
        <w:spacing w:line="360" w:lineRule="auto"/>
        <w:rPr>
          <w:sz w:val="22"/>
          <w:szCs w:val="22"/>
        </w:rPr>
      </w:pPr>
      <w:r w:rsidRPr="00726CC8">
        <w:rPr>
          <w:b/>
          <w:bCs/>
          <w:sz w:val="22"/>
          <w:szCs w:val="22"/>
        </w:rPr>
        <w:t>Gambar 7.</w:t>
      </w:r>
      <w:r>
        <w:rPr>
          <w:sz w:val="22"/>
          <w:szCs w:val="22"/>
        </w:rPr>
        <w:t xml:space="preserve"> </w:t>
      </w:r>
      <w:proofErr w:type="spellStart"/>
      <w:r>
        <w:rPr>
          <w:sz w:val="22"/>
          <w:szCs w:val="22"/>
        </w:rPr>
        <w:t>Rekomendasi</w:t>
      </w:r>
      <w:proofErr w:type="spellEnd"/>
      <w:r>
        <w:rPr>
          <w:sz w:val="22"/>
          <w:szCs w:val="22"/>
        </w:rPr>
        <w:t xml:space="preserve"> </w:t>
      </w:r>
      <w:proofErr w:type="spellStart"/>
      <w:r>
        <w:rPr>
          <w:sz w:val="22"/>
          <w:szCs w:val="22"/>
        </w:rPr>
        <w:t>perlengkapan</w:t>
      </w:r>
      <w:proofErr w:type="spellEnd"/>
      <w:r>
        <w:rPr>
          <w:sz w:val="22"/>
          <w:szCs w:val="22"/>
        </w:rPr>
        <w:t xml:space="preserve"> </w:t>
      </w:r>
      <w:proofErr w:type="spellStart"/>
      <w:r>
        <w:rPr>
          <w:sz w:val="22"/>
          <w:szCs w:val="22"/>
        </w:rPr>
        <w:t>jalan</w:t>
      </w:r>
      <w:proofErr w:type="spellEnd"/>
      <w:r>
        <w:rPr>
          <w:sz w:val="22"/>
          <w:szCs w:val="22"/>
        </w:rPr>
        <w:t xml:space="preserve"> di </w:t>
      </w:r>
      <w:proofErr w:type="spellStart"/>
      <w:r>
        <w:rPr>
          <w:sz w:val="22"/>
          <w:szCs w:val="22"/>
        </w:rPr>
        <w:t>ruas</w:t>
      </w:r>
      <w:proofErr w:type="spellEnd"/>
      <w:r>
        <w:rPr>
          <w:sz w:val="22"/>
          <w:szCs w:val="22"/>
        </w:rPr>
        <w:t xml:space="preserve"> Jalan Yos Sudarso</w:t>
      </w:r>
    </w:p>
    <w:p w14:paraId="12850A89" w14:textId="13C9BDC9" w:rsidR="00570FCF" w:rsidRPr="00CA5252" w:rsidRDefault="00726CC8" w:rsidP="00726CC8">
      <w:pPr>
        <w:spacing w:line="360" w:lineRule="auto"/>
        <w:rPr>
          <w:sz w:val="22"/>
          <w:szCs w:val="22"/>
        </w:rPr>
      </w:pPr>
      <w:proofErr w:type="spellStart"/>
      <w:r w:rsidRPr="00D26C33">
        <w:rPr>
          <w:bCs/>
          <w:i/>
          <w:iCs/>
        </w:rPr>
        <w:t>Sumber</w:t>
      </w:r>
      <w:proofErr w:type="spellEnd"/>
      <w:r w:rsidRPr="00D26C33">
        <w:rPr>
          <w:bCs/>
          <w:i/>
          <w:iCs/>
        </w:rPr>
        <w:t xml:space="preserve"> (</w:t>
      </w:r>
      <w:proofErr w:type="spellStart"/>
      <w:r w:rsidRPr="00D26C33">
        <w:rPr>
          <w:bCs/>
          <w:i/>
          <w:iCs/>
        </w:rPr>
        <w:t>hasil</w:t>
      </w:r>
      <w:proofErr w:type="spellEnd"/>
      <w:r w:rsidRPr="00D26C33">
        <w:rPr>
          <w:bCs/>
          <w:i/>
          <w:iCs/>
        </w:rPr>
        <w:t xml:space="preserve"> </w:t>
      </w:r>
      <w:proofErr w:type="spellStart"/>
      <w:r w:rsidRPr="00D26C33">
        <w:rPr>
          <w:bCs/>
          <w:i/>
          <w:iCs/>
        </w:rPr>
        <w:t>analisis</w:t>
      </w:r>
      <w:proofErr w:type="spellEnd"/>
      <w:r w:rsidRPr="00D26C33">
        <w:rPr>
          <w:bCs/>
          <w:i/>
          <w:iCs/>
        </w:rPr>
        <w:t>, 2024)</w:t>
      </w:r>
    </w:p>
    <w:p w14:paraId="409C9F65" w14:textId="1A420193" w:rsidR="005E32B9" w:rsidRPr="005E32B9" w:rsidRDefault="005E32B9" w:rsidP="005C7550">
      <w:pPr>
        <w:pStyle w:val="ListParagraph"/>
        <w:ind w:left="0"/>
        <w:jc w:val="both"/>
        <w:rPr>
          <w:b/>
          <w:bCs/>
          <w:sz w:val="24"/>
          <w:szCs w:val="24"/>
        </w:rPr>
      </w:pPr>
      <w:bookmarkStart w:id="17" w:name="_Hlk172101031"/>
      <w:r w:rsidRPr="005E32B9">
        <w:rPr>
          <w:b/>
          <w:bCs/>
          <w:sz w:val="24"/>
          <w:szCs w:val="24"/>
        </w:rPr>
        <w:t>KESIMPULAN</w:t>
      </w:r>
    </w:p>
    <w:p w14:paraId="182C41AF" w14:textId="3D828EFA" w:rsidR="00570FCF" w:rsidRPr="005C7550" w:rsidRDefault="00570FCF" w:rsidP="005C7550">
      <w:pPr>
        <w:pStyle w:val="ListParagraph"/>
        <w:ind w:left="0"/>
        <w:jc w:val="both"/>
        <w:rPr>
          <w:sz w:val="24"/>
          <w:szCs w:val="24"/>
        </w:rPr>
      </w:pPr>
      <w:proofErr w:type="spellStart"/>
      <w:r w:rsidRPr="005C7550">
        <w:rPr>
          <w:sz w:val="24"/>
          <w:szCs w:val="24"/>
        </w:rPr>
        <w:t>Setelah</w:t>
      </w:r>
      <w:proofErr w:type="spellEnd"/>
      <w:r w:rsidRPr="005C7550">
        <w:rPr>
          <w:sz w:val="24"/>
          <w:szCs w:val="24"/>
        </w:rPr>
        <w:t xml:space="preserve"> </w:t>
      </w:r>
      <w:proofErr w:type="spellStart"/>
      <w:r w:rsidRPr="005C7550">
        <w:rPr>
          <w:sz w:val="24"/>
          <w:szCs w:val="24"/>
        </w:rPr>
        <w:t>dilakukan</w:t>
      </w:r>
      <w:proofErr w:type="spellEnd"/>
      <w:r w:rsidRPr="005C7550">
        <w:rPr>
          <w:sz w:val="24"/>
          <w:szCs w:val="24"/>
        </w:rPr>
        <w:t xml:space="preserve"> </w:t>
      </w:r>
      <w:proofErr w:type="spellStart"/>
      <w:r w:rsidRPr="005C7550">
        <w:rPr>
          <w:sz w:val="24"/>
          <w:szCs w:val="24"/>
        </w:rPr>
        <w:t>analisis</w:t>
      </w:r>
      <w:proofErr w:type="spellEnd"/>
      <w:r w:rsidRPr="005C7550">
        <w:rPr>
          <w:sz w:val="24"/>
          <w:szCs w:val="24"/>
        </w:rPr>
        <w:t xml:space="preserve"> dan </w:t>
      </w:r>
      <w:proofErr w:type="spellStart"/>
      <w:r w:rsidRPr="005C7550">
        <w:rPr>
          <w:sz w:val="24"/>
          <w:szCs w:val="24"/>
        </w:rPr>
        <w:t>pemecahan</w:t>
      </w:r>
      <w:proofErr w:type="spellEnd"/>
      <w:r w:rsidRPr="005C7550">
        <w:rPr>
          <w:sz w:val="24"/>
          <w:szCs w:val="24"/>
        </w:rPr>
        <w:t xml:space="preserve"> </w:t>
      </w:r>
      <w:proofErr w:type="spellStart"/>
      <w:r w:rsidRPr="005C7550">
        <w:rPr>
          <w:sz w:val="24"/>
          <w:szCs w:val="24"/>
        </w:rPr>
        <w:t>masalah</w:t>
      </w:r>
      <w:proofErr w:type="spellEnd"/>
      <w:r w:rsidRPr="005C7550">
        <w:rPr>
          <w:sz w:val="24"/>
          <w:szCs w:val="24"/>
        </w:rPr>
        <w:t xml:space="preserve"> yang </w:t>
      </w:r>
      <w:proofErr w:type="spellStart"/>
      <w:r w:rsidRPr="005C7550">
        <w:rPr>
          <w:sz w:val="24"/>
          <w:szCs w:val="24"/>
        </w:rPr>
        <w:t>diperkuat</w:t>
      </w:r>
      <w:proofErr w:type="spellEnd"/>
      <w:r w:rsidRPr="005C7550">
        <w:rPr>
          <w:sz w:val="24"/>
          <w:szCs w:val="24"/>
        </w:rPr>
        <w:t xml:space="preserve"> oleh </w:t>
      </w:r>
      <w:proofErr w:type="spellStart"/>
      <w:r w:rsidRPr="005C7550">
        <w:rPr>
          <w:sz w:val="24"/>
          <w:szCs w:val="24"/>
        </w:rPr>
        <w:t>teori</w:t>
      </w:r>
      <w:proofErr w:type="spellEnd"/>
      <w:r w:rsidRPr="005C7550">
        <w:rPr>
          <w:sz w:val="24"/>
          <w:szCs w:val="24"/>
        </w:rPr>
        <w:t xml:space="preserve"> </w:t>
      </w:r>
      <w:proofErr w:type="spellStart"/>
      <w:r w:rsidRPr="005C7550">
        <w:rPr>
          <w:sz w:val="24"/>
          <w:szCs w:val="24"/>
        </w:rPr>
        <w:t>serta</w:t>
      </w:r>
      <w:proofErr w:type="spellEnd"/>
      <w:r w:rsidRPr="005C7550">
        <w:rPr>
          <w:sz w:val="24"/>
          <w:szCs w:val="24"/>
        </w:rPr>
        <w:t xml:space="preserve"> </w:t>
      </w:r>
      <w:proofErr w:type="spellStart"/>
      <w:r w:rsidRPr="005C7550">
        <w:rPr>
          <w:sz w:val="24"/>
          <w:szCs w:val="24"/>
        </w:rPr>
        <w:t>legalitas</w:t>
      </w:r>
      <w:proofErr w:type="spellEnd"/>
      <w:r w:rsidRPr="005C7550">
        <w:rPr>
          <w:sz w:val="24"/>
          <w:szCs w:val="24"/>
        </w:rPr>
        <w:t xml:space="preserve">, </w:t>
      </w:r>
      <w:proofErr w:type="spellStart"/>
      <w:r w:rsidRPr="005C7550">
        <w:rPr>
          <w:sz w:val="24"/>
          <w:szCs w:val="24"/>
        </w:rPr>
        <w:t>maka</w:t>
      </w:r>
      <w:proofErr w:type="spellEnd"/>
      <w:r w:rsidRPr="005C7550">
        <w:rPr>
          <w:sz w:val="24"/>
          <w:szCs w:val="24"/>
        </w:rPr>
        <w:t xml:space="preserve"> </w:t>
      </w:r>
      <w:proofErr w:type="spellStart"/>
      <w:r w:rsidRPr="005C7550">
        <w:rPr>
          <w:sz w:val="24"/>
          <w:szCs w:val="24"/>
        </w:rPr>
        <w:t>kesimpulan</w:t>
      </w:r>
      <w:proofErr w:type="spellEnd"/>
      <w:r w:rsidRPr="005C7550">
        <w:rPr>
          <w:sz w:val="24"/>
          <w:szCs w:val="24"/>
        </w:rPr>
        <w:t xml:space="preserve"> </w:t>
      </w:r>
      <w:proofErr w:type="spellStart"/>
      <w:r w:rsidRPr="005C7550">
        <w:rPr>
          <w:sz w:val="24"/>
          <w:szCs w:val="24"/>
        </w:rPr>
        <w:t>dalam</w:t>
      </w:r>
      <w:proofErr w:type="spellEnd"/>
      <w:r w:rsidRPr="005C7550">
        <w:rPr>
          <w:sz w:val="24"/>
          <w:szCs w:val="24"/>
        </w:rPr>
        <w:t xml:space="preserve"> </w:t>
      </w:r>
      <w:proofErr w:type="spellStart"/>
      <w:r w:rsidRPr="005C7550">
        <w:rPr>
          <w:sz w:val="24"/>
          <w:szCs w:val="24"/>
        </w:rPr>
        <w:t>penelitian</w:t>
      </w:r>
      <w:proofErr w:type="spellEnd"/>
      <w:r w:rsidRPr="005C7550">
        <w:rPr>
          <w:sz w:val="24"/>
          <w:szCs w:val="24"/>
        </w:rPr>
        <w:t xml:space="preserve"> </w:t>
      </w:r>
      <w:proofErr w:type="spellStart"/>
      <w:r w:rsidRPr="005C7550">
        <w:rPr>
          <w:sz w:val="24"/>
          <w:szCs w:val="24"/>
        </w:rPr>
        <w:t>Insepkesi</w:t>
      </w:r>
      <w:proofErr w:type="spellEnd"/>
      <w:r w:rsidRPr="005C7550">
        <w:rPr>
          <w:sz w:val="24"/>
          <w:szCs w:val="24"/>
        </w:rPr>
        <w:t xml:space="preserve"> </w:t>
      </w:r>
      <w:proofErr w:type="spellStart"/>
      <w:r w:rsidRPr="005C7550">
        <w:rPr>
          <w:sz w:val="24"/>
          <w:szCs w:val="24"/>
        </w:rPr>
        <w:t>Keselamatan</w:t>
      </w:r>
      <w:proofErr w:type="spellEnd"/>
      <w:r w:rsidRPr="005C7550">
        <w:rPr>
          <w:sz w:val="24"/>
          <w:szCs w:val="24"/>
        </w:rPr>
        <w:t xml:space="preserve"> Jalan di Jalan </w:t>
      </w:r>
      <w:proofErr w:type="spellStart"/>
      <w:r w:rsidRPr="005C7550">
        <w:rPr>
          <w:sz w:val="24"/>
          <w:szCs w:val="24"/>
        </w:rPr>
        <w:t>Mertoloyo</w:t>
      </w:r>
      <w:proofErr w:type="spellEnd"/>
      <w:r w:rsidRPr="005C7550">
        <w:rPr>
          <w:sz w:val="24"/>
          <w:szCs w:val="24"/>
        </w:rPr>
        <w:t xml:space="preserve"> – Yos Sudarso </w:t>
      </w:r>
      <w:proofErr w:type="spellStart"/>
      <w:r w:rsidRPr="005C7550">
        <w:rPr>
          <w:sz w:val="24"/>
          <w:szCs w:val="24"/>
        </w:rPr>
        <w:t>sebagai</w:t>
      </w:r>
      <w:proofErr w:type="spellEnd"/>
      <w:r w:rsidRPr="005C7550">
        <w:rPr>
          <w:sz w:val="24"/>
          <w:szCs w:val="24"/>
        </w:rPr>
        <w:t xml:space="preserve"> </w:t>
      </w:r>
      <w:proofErr w:type="spellStart"/>
      <w:r w:rsidRPr="005C7550">
        <w:rPr>
          <w:sz w:val="24"/>
          <w:szCs w:val="24"/>
        </w:rPr>
        <w:t>berikut</w:t>
      </w:r>
      <w:proofErr w:type="spellEnd"/>
      <w:r w:rsidRPr="005C7550">
        <w:rPr>
          <w:sz w:val="24"/>
          <w:szCs w:val="24"/>
        </w:rPr>
        <w:t>:</w:t>
      </w:r>
    </w:p>
    <w:p w14:paraId="74E09450" w14:textId="77777777" w:rsidR="00570FCF" w:rsidRPr="005C7550" w:rsidRDefault="00570FCF" w:rsidP="005C7550">
      <w:pPr>
        <w:pStyle w:val="ListParagraph"/>
        <w:numPr>
          <w:ilvl w:val="0"/>
          <w:numId w:val="12"/>
        </w:numPr>
        <w:spacing w:after="160"/>
        <w:ind w:left="426" w:hanging="426"/>
        <w:jc w:val="both"/>
        <w:rPr>
          <w:sz w:val="24"/>
          <w:szCs w:val="24"/>
        </w:rPr>
      </w:pPr>
      <w:proofErr w:type="spellStart"/>
      <w:r w:rsidRPr="005C7550">
        <w:rPr>
          <w:sz w:val="24"/>
          <w:szCs w:val="24"/>
        </w:rPr>
        <w:t>Inspeksi</w:t>
      </w:r>
      <w:proofErr w:type="spellEnd"/>
      <w:r w:rsidRPr="005C7550">
        <w:rPr>
          <w:sz w:val="24"/>
          <w:szCs w:val="24"/>
        </w:rPr>
        <w:t xml:space="preserve"> </w:t>
      </w:r>
      <w:proofErr w:type="spellStart"/>
      <w:r w:rsidRPr="005C7550">
        <w:rPr>
          <w:sz w:val="24"/>
          <w:szCs w:val="24"/>
        </w:rPr>
        <w:t>Keselamatan</w:t>
      </w:r>
      <w:proofErr w:type="spellEnd"/>
      <w:r w:rsidRPr="005C7550">
        <w:rPr>
          <w:sz w:val="24"/>
          <w:szCs w:val="24"/>
        </w:rPr>
        <w:t xml:space="preserve"> Jalan </w:t>
      </w:r>
      <w:proofErr w:type="spellStart"/>
      <w:r w:rsidRPr="005C7550">
        <w:rPr>
          <w:sz w:val="24"/>
          <w:szCs w:val="24"/>
        </w:rPr>
        <w:t>yaitu</w:t>
      </w:r>
      <w:proofErr w:type="spellEnd"/>
      <w:r w:rsidRPr="005C7550">
        <w:rPr>
          <w:sz w:val="24"/>
          <w:szCs w:val="24"/>
        </w:rPr>
        <w:t xml:space="preserve"> </w:t>
      </w:r>
      <w:proofErr w:type="spellStart"/>
      <w:r w:rsidRPr="005C7550">
        <w:rPr>
          <w:sz w:val="24"/>
          <w:szCs w:val="24"/>
        </w:rPr>
        <w:t>mengidentifikasi</w:t>
      </w:r>
      <w:proofErr w:type="spellEnd"/>
      <w:r w:rsidRPr="005C7550">
        <w:rPr>
          <w:sz w:val="24"/>
          <w:szCs w:val="24"/>
        </w:rPr>
        <w:t xml:space="preserve"> </w:t>
      </w:r>
      <w:proofErr w:type="spellStart"/>
      <w:r w:rsidRPr="005C7550">
        <w:rPr>
          <w:sz w:val="24"/>
          <w:szCs w:val="24"/>
        </w:rPr>
        <w:t>segala</w:t>
      </w:r>
      <w:proofErr w:type="spellEnd"/>
      <w:r w:rsidRPr="005C7550">
        <w:rPr>
          <w:sz w:val="24"/>
          <w:szCs w:val="24"/>
        </w:rPr>
        <w:t xml:space="preserve"> </w:t>
      </w:r>
      <w:proofErr w:type="spellStart"/>
      <w:r w:rsidRPr="005C7550">
        <w:rPr>
          <w:sz w:val="24"/>
          <w:szCs w:val="24"/>
        </w:rPr>
        <w:t>macam</w:t>
      </w:r>
      <w:proofErr w:type="spellEnd"/>
      <w:r w:rsidRPr="005C7550">
        <w:rPr>
          <w:sz w:val="24"/>
          <w:szCs w:val="24"/>
        </w:rPr>
        <w:t xml:space="preserve"> </w:t>
      </w:r>
      <w:proofErr w:type="spellStart"/>
      <w:r w:rsidRPr="005C7550">
        <w:rPr>
          <w:sz w:val="24"/>
          <w:szCs w:val="24"/>
        </w:rPr>
        <w:t>bentuk</w:t>
      </w:r>
      <w:proofErr w:type="spellEnd"/>
      <w:r w:rsidRPr="005C7550">
        <w:rPr>
          <w:sz w:val="24"/>
          <w:szCs w:val="24"/>
        </w:rPr>
        <w:t xml:space="preserve"> </w:t>
      </w:r>
      <w:proofErr w:type="spellStart"/>
      <w:r w:rsidRPr="005C7550">
        <w:rPr>
          <w:sz w:val="24"/>
          <w:szCs w:val="24"/>
        </w:rPr>
        <w:t>kemungkinan</w:t>
      </w:r>
      <w:proofErr w:type="spellEnd"/>
      <w:r w:rsidRPr="005C7550">
        <w:rPr>
          <w:sz w:val="24"/>
          <w:szCs w:val="24"/>
        </w:rPr>
        <w:t xml:space="preserve"> </w:t>
      </w:r>
      <w:proofErr w:type="spellStart"/>
      <w:r w:rsidRPr="005C7550">
        <w:rPr>
          <w:sz w:val="24"/>
          <w:szCs w:val="24"/>
        </w:rPr>
        <w:t>potensi</w:t>
      </w:r>
      <w:proofErr w:type="spellEnd"/>
      <w:r w:rsidRPr="005C7550">
        <w:rPr>
          <w:sz w:val="24"/>
          <w:szCs w:val="24"/>
        </w:rPr>
        <w:t xml:space="preserve"> </w:t>
      </w:r>
      <w:proofErr w:type="spellStart"/>
      <w:r w:rsidRPr="005C7550">
        <w:rPr>
          <w:sz w:val="24"/>
          <w:szCs w:val="24"/>
        </w:rPr>
        <w:t>bahaya</w:t>
      </w:r>
      <w:proofErr w:type="spellEnd"/>
      <w:r w:rsidRPr="005C7550">
        <w:rPr>
          <w:sz w:val="24"/>
          <w:szCs w:val="24"/>
        </w:rPr>
        <w:t xml:space="preserve"> yang </w:t>
      </w:r>
      <w:proofErr w:type="spellStart"/>
      <w:r w:rsidRPr="005C7550">
        <w:rPr>
          <w:sz w:val="24"/>
          <w:szCs w:val="24"/>
        </w:rPr>
        <w:t>dapat</w:t>
      </w:r>
      <w:proofErr w:type="spellEnd"/>
      <w:r w:rsidRPr="005C7550">
        <w:rPr>
          <w:sz w:val="24"/>
          <w:szCs w:val="24"/>
        </w:rPr>
        <w:t xml:space="preserve"> </w:t>
      </w:r>
      <w:proofErr w:type="spellStart"/>
      <w:r w:rsidRPr="005C7550">
        <w:rPr>
          <w:sz w:val="24"/>
          <w:szCs w:val="24"/>
        </w:rPr>
        <w:t>tejadi</w:t>
      </w:r>
      <w:proofErr w:type="spellEnd"/>
      <w:r w:rsidRPr="005C7550">
        <w:rPr>
          <w:sz w:val="24"/>
          <w:szCs w:val="24"/>
        </w:rPr>
        <w:t xml:space="preserve"> pada wilayah </w:t>
      </w:r>
      <w:proofErr w:type="spellStart"/>
      <w:r w:rsidRPr="005C7550">
        <w:rPr>
          <w:sz w:val="24"/>
          <w:szCs w:val="24"/>
        </w:rPr>
        <w:t>kajian</w:t>
      </w:r>
      <w:proofErr w:type="spellEnd"/>
      <w:r w:rsidRPr="005C7550">
        <w:rPr>
          <w:sz w:val="24"/>
          <w:szCs w:val="24"/>
        </w:rPr>
        <w:t xml:space="preserve">. </w:t>
      </w:r>
      <w:proofErr w:type="spellStart"/>
      <w:r w:rsidRPr="005C7550">
        <w:rPr>
          <w:sz w:val="24"/>
          <w:szCs w:val="24"/>
        </w:rPr>
        <w:t>Dengan</w:t>
      </w:r>
      <w:proofErr w:type="spellEnd"/>
      <w:r w:rsidRPr="005C7550">
        <w:rPr>
          <w:sz w:val="24"/>
          <w:szCs w:val="24"/>
        </w:rPr>
        <w:t xml:space="preserve"> </w:t>
      </w:r>
      <w:proofErr w:type="spellStart"/>
      <w:r w:rsidRPr="005C7550">
        <w:rPr>
          <w:sz w:val="24"/>
          <w:szCs w:val="24"/>
        </w:rPr>
        <w:t>begitu</w:t>
      </w:r>
      <w:proofErr w:type="spellEnd"/>
      <w:r w:rsidRPr="005C7550">
        <w:rPr>
          <w:sz w:val="24"/>
          <w:szCs w:val="24"/>
        </w:rPr>
        <w:t xml:space="preserve"> </w:t>
      </w:r>
      <w:proofErr w:type="spellStart"/>
      <w:r w:rsidRPr="005C7550">
        <w:rPr>
          <w:sz w:val="24"/>
          <w:szCs w:val="24"/>
        </w:rPr>
        <w:t>penulis</w:t>
      </w:r>
      <w:proofErr w:type="spellEnd"/>
      <w:r w:rsidRPr="005C7550">
        <w:rPr>
          <w:sz w:val="24"/>
          <w:szCs w:val="24"/>
        </w:rPr>
        <w:t xml:space="preserve"> </w:t>
      </w:r>
      <w:proofErr w:type="spellStart"/>
      <w:r w:rsidRPr="005C7550">
        <w:rPr>
          <w:sz w:val="24"/>
          <w:szCs w:val="24"/>
        </w:rPr>
        <w:t>dapat</w:t>
      </w:r>
      <w:proofErr w:type="spellEnd"/>
      <w:r w:rsidRPr="005C7550">
        <w:rPr>
          <w:sz w:val="24"/>
          <w:szCs w:val="24"/>
        </w:rPr>
        <w:t xml:space="preserve"> </w:t>
      </w:r>
      <w:proofErr w:type="spellStart"/>
      <w:r w:rsidRPr="005C7550">
        <w:rPr>
          <w:sz w:val="24"/>
          <w:szCs w:val="24"/>
        </w:rPr>
        <w:t>mengetahui</w:t>
      </w:r>
      <w:proofErr w:type="spellEnd"/>
      <w:r w:rsidRPr="005C7550">
        <w:rPr>
          <w:sz w:val="24"/>
          <w:szCs w:val="24"/>
        </w:rPr>
        <w:t xml:space="preserve"> </w:t>
      </w:r>
      <w:proofErr w:type="spellStart"/>
      <w:r w:rsidRPr="005C7550">
        <w:rPr>
          <w:sz w:val="24"/>
          <w:szCs w:val="24"/>
        </w:rPr>
        <w:t>segala</w:t>
      </w:r>
      <w:proofErr w:type="spellEnd"/>
      <w:r w:rsidRPr="005C7550">
        <w:rPr>
          <w:sz w:val="24"/>
          <w:szCs w:val="24"/>
        </w:rPr>
        <w:t xml:space="preserve"> </w:t>
      </w:r>
      <w:proofErr w:type="spellStart"/>
      <w:r w:rsidRPr="005C7550">
        <w:rPr>
          <w:sz w:val="24"/>
          <w:szCs w:val="24"/>
        </w:rPr>
        <w:t>macam</w:t>
      </w:r>
      <w:proofErr w:type="spellEnd"/>
      <w:r w:rsidRPr="005C7550">
        <w:rPr>
          <w:sz w:val="24"/>
          <w:szCs w:val="24"/>
        </w:rPr>
        <w:t xml:space="preserve"> </w:t>
      </w:r>
      <w:proofErr w:type="spellStart"/>
      <w:r w:rsidRPr="005C7550">
        <w:rPr>
          <w:sz w:val="24"/>
          <w:szCs w:val="24"/>
        </w:rPr>
        <w:t>bentuk</w:t>
      </w:r>
      <w:proofErr w:type="spellEnd"/>
      <w:r w:rsidRPr="005C7550">
        <w:rPr>
          <w:sz w:val="24"/>
          <w:szCs w:val="24"/>
        </w:rPr>
        <w:t xml:space="preserve"> </w:t>
      </w:r>
      <w:proofErr w:type="spellStart"/>
      <w:r w:rsidRPr="005C7550">
        <w:rPr>
          <w:sz w:val="24"/>
          <w:szCs w:val="24"/>
        </w:rPr>
        <w:t>potensi</w:t>
      </w:r>
      <w:proofErr w:type="spellEnd"/>
      <w:r w:rsidRPr="005C7550">
        <w:rPr>
          <w:sz w:val="24"/>
          <w:szCs w:val="24"/>
        </w:rPr>
        <w:t xml:space="preserve"> </w:t>
      </w:r>
      <w:proofErr w:type="spellStart"/>
      <w:r w:rsidRPr="005C7550">
        <w:rPr>
          <w:sz w:val="24"/>
          <w:szCs w:val="24"/>
        </w:rPr>
        <w:t>bahaya</w:t>
      </w:r>
      <w:proofErr w:type="spellEnd"/>
      <w:r w:rsidRPr="005C7550">
        <w:rPr>
          <w:sz w:val="24"/>
          <w:szCs w:val="24"/>
        </w:rPr>
        <w:t xml:space="preserve"> yang </w:t>
      </w:r>
      <w:proofErr w:type="spellStart"/>
      <w:r w:rsidRPr="005C7550">
        <w:rPr>
          <w:sz w:val="24"/>
          <w:szCs w:val="24"/>
        </w:rPr>
        <w:t>terdapat</w:t>
      </w:r>
      <w:proofErr w:type="spellEnd"/>
      <w:r w:rsidRPr="005C7550">
        <w:rPr>
          <w:sz w:val="24"/>
          <w:szCs w:val="24"/>
        </w:rPr>
        <w:t xml:space="preserve"> di </w:t>
      </w:r>
      <w:proofErr w:type="spellStart"/>
      <w:r w:rsidRPr="005C7550">
        <w:rPr>
          <w:sz w:val="24"/>
          <w:szCs w:val="24"/>
        </w:rPr>
        <w:t>ruas</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w:t>
      </w:r>
      <w:proofErr w:type="spellStart"/>
      <w:r w:rsidRPr="005C7550">
        <w:rPr>
          <w:sz w:val="24"/>
          <w:szCs w:val="24"/>
        </w:rPr>
        <w:t>dengan</w:t>
      </w:r>
      <w:proofErr w:type="spellEnd"/>
      <w:r w:rsidRPr="005C7550">
        <w:rPr>
          <w:sz w:val="24"/>
          <w:szCs w:val="24"/>
        </w:rPr>
        <w:t xml:space="preserve"> </w:t>
      </w:r>
      <w:proofErr w:type="spellStart"/>
      <w:r w:rsidRPr="005C7550">
        <w:rPr>
          <w:sz w:val="24"/>
          <w:szCs w:val="24"/>
        </w:rPr>
        <w:t>menganalisis</w:t>
      </w:r>
      <w:proofErr w:type="spellEnd"/>
      <w:r w:rsidRPr="005C7550">
        <w:rPr>
          <w:sz w:val="24"/>
          <w:szCs w:val="24"/>
        </w:rPr>
        <w:t xml:space="preserve"> </w:t>
      </w:r>
      <w:proofErr w:type="spellStart"/>
      <w:r w:rsidRPr="005C7550">
        <w:rPr>
          <w:sz w:val="24"/>
          <w:szCs w:val="24"/>
        </w:rPr>
        <w:t>beberapa</w:t>
      </w:r>
      <w:proofErr w:type="spellEnd"/>
      <w:r w:rsidRPr="005C7550">
        <w:rPr>
          <w:sz w:val="24"/>
          <w:szCs w:val="24"/>
        </w:rPr>
        <w:t xml:space="preserve"> </w:t>
      </w:r>
      <w:proofErr w:type="spellStart"/>
      <w:r w:rsidRPr="005C7550">
        <w:rPr>
          <w:sz w:val="24"/>
          <w:szCs w:val="24"/>
        </w:rPr>
        <w:t>bagian</w:t>
      </w:r>
      <w:proofErr w:type="spellEnd"/>
      <w:r w:rsidRPr="005C7550">
        <w:rPr>
          <w:sz w:val="24"/>
          <w:szCs w:val="24"/>
        </w:rPr>
        <w:t xml:space="preserve"> </w:t>
      </w:r>
      <w:proofErr w:type="spellStart"/>
      <w:r w:rsidRPr="005C7550">
        <w:rPr>
          <w:sz w:val="24"/>
          <w:szCs w:val="24"/>
        </w:rPr>
        <w:t>diantaranya</w:t>
      </w:r>
      <w:proofErr w:type="spellEnd"/>
      <w:r w:rsidRPr="005C7550">
        <w:rPr>
          <w:sz w:val="24"/>
          <w:szCs w:val="24"/>
        </w:rPr>
        <w:t>:</w:t>
      </w:r>
    </w:p>
    <w:p w14:paraId="66A6B4AD" w14:textId="77777777" w:rsidR="00570FCF" w:rsidRPr="005C7550" w:rsidRDefault="00570FCF" w:rsidP="005C7550">
      <w:pPr>
        <w:pStyle w:val="ListParagraph"/>
        <w:numPr>
          <w:ilvl w:val="0"/>
          <w:numId w:val="13"/>
        </w:numPr>
        <w:spacing w:after="160"/>
        <w:ind w:left="709"/>
        <w:jc w:val="both"/>
        <w:rPr>
          <w:sz w:val="24"/>
          <w:szCs w:val="24"/>
        </w:rPr>
      </w:pPr>
      <w:proofErr w:type="spellStart"/>
      <w:r w:rsidRPr="005C7550">
        <w:rPr>
          <w:sz w:val="24"/>
          <w:szCs w:val="24"/>
        </w:rPr>
        <w:t>Geometri</w:t>
      </w:r>
      <w:proofErr w:type="spellEnd"/>
      <w:r w:rsidRPr="005C7550">
        <w:rPr>
          <w:sz w:val="24"/>
          <w:szCs w:val="24"/>
        </w:rPr>
        <w:t xml:space="preserve"> Jalan</w:t>
      </w:r>
    </w:p>
    <w:p w14:paraId="246E352E" w14:textId="77777777" w:rsidR="00570FCF" w:rsidRPr="005C7550" w:rsidRDefault="00570FCF" w:rsidP="005C7550">
      <w:pPr>
        <w:pStyle w:val="ListParagraph"/>
        <w:numPr>
          <w:ilvl w:val="0"/>
          <w:numId w:val="13"/>
        </w:numPr>
        <w:spacing w:after="160"/>
        <w:ind w:left="709"/>
        <w:jc w:val="both"/>
        <w:rPr>
          <w:sz w:val="24"/>
          <w:szCs w:val="24"/>
        </w:rPr>
      </w:pPr>
      <w:proofErr w:type="spellStart"/>
      <w:r w:rsidRPr="005C7550">
        <w:rPr>
          <w:sz w:val="24"/>
          <w:szCs w:val="24"/>
        </w:rPr>
        <w:t>Kecepatan</w:t>
      </w:r>
      <w:proofErr w:type="spellEnd"/>
      <w:r w:rsidRPr="005C7550">
        <w:rPr>
          <w:sz w:val="24"/>
          <w:szCs w:val="24"/>
        </w:rPr>
        <w:t xml:space="preserve"> </w:t>
      </w:r>
      <w:proofErr w:type="spellStart"/>
      <w:r w:rsidRPr="005C7550">
        <w:rPr>
          <w:sz w:val="24"/>
          <w:szCs w:val="24"/>
        </w:rPr>
        <w:t>Sesaat</w:t>
      </w:r>
      <w:proofErr w:type="spellEnd"/>
    </w:p>
    <w:p w14:paraId="32FAE181" w14:textId="77777777" w:rsidR="00570FCF" w:rsidRPr="005C7550" w:rsidRDefault="00570FCF" w:rsidP="005C7550">
      <w:pPr>
        <w:pStyle w:val="ListParagraph"/>
        <w:numPr>
          <w:ilvl w:val="0"/>
          <w:numId w:val="13"/>
        </w:numPr>
        <w:spacing w:after="160"/>
        <w:ind w:left="709"/>
        <w:jc w:val="both"/>
        <w:rPr>
          <w:sz w:val="24"/>
          <w:szCs w:val="24"/>
        </w:rPr>
      </w:pPr>
      <w:proofErr w:type="spellStart"/>
      <w:r w:rsidRPr="005C7550">
        <w:rPr>
          <w:sz w:val="24"/>
          <w:szCs w:val="24"/>
        </w:rPr>
        <w:t>Perlengkapan</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w:t>
      </w:r>
    </w:p>
    <w:p w14:paraId="5DA9E9C1" w14:textId="77777777" w:rsidR="00570FCF" w:rsidRPr="005C7550" w:rsidRDefault="00570FCF" w:rsidP="005C7550">
      <w:pPr>
        <w:pStyle w:val="ListParagraph"/>
        <w:numPr>
          <w:ilvl w:val="0"/>
          <w:numId w:val="13"/>
        </w:numPr>
        <w:spacing w:after="160"/>
        <w:ind w:left="709"/>
        <w:jc w:val="both"/>
        <w:rPr>
          <w:sz w:val="24"/>
          <w:szCs w:val="24"/>
        </w:rPr>
      </w:pPr>
      <w:proofErr w:type="spellStart"/>
      <w:r w:rsidRPr="005C7550">
        <w:rPr>
          <w:sz w:val="24"/>
          <w:szCs w:val="24"/>
        </w:rPr>
        <w:t>Bahaya</w:t>
      </w:r>
      <w:proofErr w:type="spellEnd"/>
      <w:r w:rsidRPr="005C7550">
        <w:rPr>
          <w:sz w:val="24"/>
          <w:szCs w:val="24"/>
        </w:rPr>
        <w:t xml:space="preserve"> </w:t>
      </w:r>
      <w:proofErr w:type="spellStart"/>
      <w:r w:rsidRPr="005C7550">
        <w:rPr>
          <w:sz w:val="24"/>
          <w:szCs w:val="24"/>
        </w:rPr>
        <w:t>sisi</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w:t>
      </w:r>
    </w:p>
    <w:p w14:paraId="5A796D6C" w14:textId="77777777" w:rsidR="00570FCF" w:rsidRPr="005C7550" w:rsidRDefault="00570FCF" w:rsidP="005C7550">
      <w:pPr>
        <w:ind w:left="426"/>
        <w:jc w:val="both"/>
        <w:rPr>
          <w:sz w:val="24"/>
          <w:szCs w:val="24"/>
        </w:rPr>
      </w:pPr>
      <w:proofErr w:type="spellStart"/>
      <w:r w:rsidRPr="005C7550">
        <w:rPr>
          <w:sz w:val="24"/>
          <w:szCs w:val="24"/>
        </w:rPr>
        <w:t>Dengan</w:t>
      </w:r>
      <w:proofErr w:type="spellEnd"/>
      <w:r w:rsidRPr="005C7550">
        <w:rPr>
          <w:sz w:val="24"/>
          <w:szCs w:val="24"/>
        </w:rPr>
        <w:t xml:space="preserve"> </w:t>
      </w:r>
      <w:proofErr w:type="spellStart"/>
      <w:r w:rsidRPr="005C7550">
        <w:rPr>
          <w:sz w:val="24"/>
          <w:szCs w:val="24"/>
        </w:rPr>
        <w:t>menganalisis</w:t>
      </w:r>
      <w:proofErr w:type="spellEnd"/>
      <w:r w:rsidRPr="005C7550">
        <w:rPr>
          <w:sz w:val="24"/>
          <w:szCs w:val="24"/>
        </w:rPr>
        <w:t xml:space="preserve"> </w:t>
      </w:r>
      <w:proofErr w:type="spellStart"/>
      <w:r w:rsidRPr="005C7550">
        <w:rPr>
          <w:sz w:val="24"/>
          <w:szCs w:val="24"/>
        </w:rPr>
        <w:t>hasil</w:t>
      </w:r>
      <w:proofErr w:type="spellEnd"/>
      <w:r w:rsidRPr="005C7550">
        <w:rPr>
          <w:sz w:val="24"/>
          <w:szCs w:val="24"/>
        </w:rPr>
        <w:t xml:space="preserve"> </w:t>
      </w:r>
      <w:proofErr w:type="spellStart"/>
      <w:r w:rsidRPr="005C7550">
        <w:rPr>
          <w:sz w:val="24"/>
          <w:szCs w:val="24"/>
        </w:rPr>
        <w:t>identifikasi</w:t>
      </w:r>
      <w:proofErr w:type="spellEnd"/>
      <w:r w:rsidRPr="005C7550">
        <w:rPr>
          <w:sz w:val="24"/>
          <w:szCs w:val="24"/>
        </w:rPr>
        <w:t xml:space="preserve"> </w:t>
      </w:r>
      <w:proofErr w:type="spellStart"/>
      <w:r w:rsidRPr="005C7550">
        <w:rPr>
          <w:sz w:val="24"/>
          <w:szCs w:val="24"/>
        </w:rPr>
        <w:t>bahaya</w:t>
      </w:r>
      <w:proofErr w:type="spellEnd"/>
      <w:r w:rsidRPr="005C7550">
        <w:rPr>
          <w:sz w:val="24"/>
          <w:szCs w:val="24"/>
        </w:rPr>
        <w:t xml:space="preserve"> </w:t>
      </w:r>
      <w:proofErr w:type="spellStart"/>
      <w:r w:rsidRPr="005C7550">
        <w:rPr>
          <w:sz w:val="24"/>
          <w:szCs w:val="24"/>
        </w:rPr>
        <w:t>penulis</w:t>
      </w:r>
      <w:proofErr w:type="spellEnd"/>
      <w:r w:rsidRPr="005C7550">
        <w:rPr>
          <w:sz w:val="24"/>
          <w:szCs w:val="24"/>
        </w:rPr>
        <w:t xml:space="preserve"> </w:t>
      </w:r>
      <w:proofErr w:type="spellStart"/>
      <w:r w:rsidRPr="005C7550">
        <w:rPr>
          <w:sz w:val="24"/>
          <w:szCs w:val="24"/>
        </w:rPr>
        <w:t>dapat</w:t>
      </w:r>
      <w:proofErr w:type="spellEnd"/>
      <w:r w:rsidRPr="005C7550">
        <w:rPr>
          <w:sz w:val="24"/>
          <w:szCs w:val="24"/>
        </w:rPr>
        <w:t xml:space="preserve"> </w:t>
      </w:r>
      <w:proofErr w:type="spellStart"/>
      <w:r w:rsidRPr="005C7550">
        <w:rPr>
          <w:sz w:val="24"/>
          <w:szCs w:val="24"/>
        </w:rPr>
        <w:t>memberi</w:t>
      </w:r>
      <w:proofErr w:type="spellEnd"/>
      <w:r w:rsidRPr="005C7550">
        <w:rPr>
          <w:sz w:val="24"/>
          <w:szCs w:val="24"/>
        </w:rPr>
        <w:t xml:space="preserve"> </w:t>
      </w:r>
      <w:proofErr w:type="spellStart"/>
      <w:r w:rsidRPr="005C7550">
        <w:rPr>
          <w:sz w:val="24"/>
          <w:szCs w:val="24"/>
        </w:rPr>
        <w:t>usulan</w:t>
      </w:r>
      <w:proofErr w:type="spellEnd"/>
      <w:r w:rsidRPr="005C7550">
        <w:rPr>
          <w:sz w:val="24"/>
          <w:szCs w:val="24"/>
        </w:rPr>
        <w:t xml:space="preserve"> yang </w:t>
      </w:r>
      <w:proofErr w:type="spellStart"/>
      <w:r w:rsidRPr="005C7550">
        <w:rPr>
          <w:sz w:val="24"/>
          <w:szCs w:val="24"/>
        </w:rPr>
        <w:t>tepat</w:t>
      </w:r>
      <w:proofErr w:type="spellEnd"/>
      <w:r w:rsidRPr="005C7550">
        <w:rPr>
          <w:sz w:val="24"/>
          <w:szCs w:val="24"/>
        </w:rPr>
        <w:t xml:space="preserve"> </w:t>
      </w:r>
      <w:proofErr w:type="spellStart"/>
      <w:r w:rsidRPr="005C7550">
        <w:rPr>
          <w:sz w:val="24"/>
          <w:szCs w:val="24"/>
        </w:rPr>
        <w:t>terhadap</w:t>
      </w:r>
      <w:proofErr w:type="spellEnd"/>
      <w:r w:rsidRPr="005C7550">
        <w:rPr>
          <w:sz w:val="24"/>
          <w:szCs w:val="24"/>
        </w:rPr>
        <w:t xml:space="preserve"> </w:t>
      </w:r>
      <w:proofErr w:type="spellStart"/>
      <w:r w:rsidRPr="005C7550">
        <w:rPr>
          <w:sz w:val="24"/>
          <w:szCs w:val="24"/>
        </w:rPr>
        <w:t>ruas</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w:t>
      </w:r>
      <w:proofErr w:type="spellStart"/>
      <w:r w:rsidRPr="005C7550">
        <w:rPr>
          <w:sz w:val="24"/>
          <w:szCs w:val="24"/>
        </w:rPr>
        <w:t>Mertoloyo</w:t>
      </w:r>
      <w:proofErr w:type="spellEnd"/>
      <w:r w:rsidRPr="005C7550">
        <w:rPr>
          <w:sz w:val="24"/>
          <w:szCs w:val="24"/>
        </w:rPr>
        <w:t xml:space="preserve"> – Yos Sudarso </w:t>
      </w:r>
      <w:proofErr w:type="spellStart"/>
      <w:r w:rsidRPr="005C7550">
        <w:rPr>
          <w:sz w:val="24"/>
          <w:szCs w:val="24"/>
        </w:rPr>
        <w:t>untuk</w:t>
      </w:r>
      <w:proofErr w:type="spellEnd"/>
      <w:r w:rsidRPr="005C7550">
        <w:rPr>
          <w:sz w:val="24"/>
          <w:szCs w:val="24"/>
        </w:rPr>
        <w:t xml:space="preserve"> </w:t>
      </w:r>
      <w:proofErr w:type="spellStart"/>
      <w:r w:rsidRPr="005C7550">
        <w:rPr>
          <w:sz w:val="24"/>
          <w:szCs w:val="24"/>
        </w:rPr>
        <w:t>meningkatkan</w:t>
      </w:r>
      <w:proofErr w:type="spellEnd"/>
      <w:r w:rsidRPr="005C7550">
        <w:rPr>
          <w:sz w:val="24"/>
          <w:szCs w:val="24"/>
        </w:rPr>
        <w:t xml:space="preserve"> </w:t>
      </w:r>
      <w:proofErr w:type="spellStart"/>
      <w:r w:rsidRPr="005C7550">
        <w:rPr>
          <w:sz w:val="24"/>
          <w:szCs w:val="24"/>
        </w:rPr>
        <w:t>keselamatan</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pada </w:t>
      </w:r>
      <w:proofErr w:type="spellStart"/>
      <w:r w:rsidRPr="005C7550">
        <w:rPr>
          <w:sz w:val="24"/>
          <w:szCs w:val="24"/>
        </w:rPr>
        <w:t>ruas</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w:t>
      </w:r>
      <w:proofErr w:type="spellStart"/>
      <w:r w:rsidRPr="005C7550">
        <w:rPr>
          <w:sz w:val="24"/>
          <w:szCs w:val="24"/>
        </w:rPr>
        <w:t>tersebut</w:t>
      </w:r>
      <w:proofErr w:type="spellEnd"/>
      <w:r w:rsidRPr="005C7550">
        <w:rPr>
          <w:sz w:val="24"/>
          <w:szCs w:val="24"/>
        </w:rPr>
        <w:t>.</w:t>
      </w:r>
    </w:p>
    <w:p w14:paraId="7F67C00B" w14:textId="77777777" w:rsidR="00570FCF" w:rsidRPr="005C7550" w:rsidRDefault="00570FCF" w:rsidP="005C7550">
      <w:pPr>
        <w:pStyle w:val="ListParagraph"/>
        <w:numPr>
          <w:ilvl w:val="0"/>
          <w:numId w:val="12"/>
        </w:numPr>
        <w:spacing w:after="160"/>
        <w:ind w:left="426" w:hanging="426"/>
        <w:jc w:val="both"/>
        <w:rPr>
          <w:sz w:val="24"/>
          <w:szCs w:val="24"/>
        </w:rPr>
      </w:pPr>
      <w:r w:rsidRPr="005C7550">
        <w:rPr>
          <w:sz w:val="24"/>
          <w:szCs w:val="24"/>
        </w:rPr>
        <w:t xml:space="preserve">Dalam </w:t>
      </w:r>
      <w:proofErr w:type="spellStart"/>
      <w:r w:rsidRPr="005C7550">
        <w:rPr>
          <w:sz w:val="24"/>
          <w:szCs w:val="24"/>
        </w:rPr>
        <w:t>mengidentifikasi</w:t>
      </w:r>
      <w:proofErr w:type="spellEnd"/>
      <w:r w:rsidRPr="005C7550">
        <w:rPr>
          <w:sz w:val="24"/>
          <w:szCs w:val="24"/>
        </w:rPr>
        <w:t xml:space="preserve"> </w:t>
      </w:r>
      <w:proofErr w:type="spellStart"/>
      <w:r w:rsidRPr="005C7550">
        <w:rPr>
          <w:sz w:val="24"/>
          <w:szCs w:val="24"/>
        </w:rPr>
        <w:t>potensi</w:t>
      </w:r>
      <w:proofErr w:type="spellEnd"/>
      <w:r w:rsidRPr="005C7550">
        <w:rPr>
          <w:sz w:val="24"/>
          <w:szCs w:val="24"/>
        </w:rPr>
        <w:t xml:space="preserve"> </w:t>
      </w:r>
      <w:proofErr w:type="spellStart"/>
      <w:r w:rsidRPr="005C7550">
        <w:rPr>
          <w:sz w:val="24"/>
          <w:szCs w:val="24"/>
        </w:rPr>
        <w:t>bahaya</w:t>
      </w:r>
      <w:proofErr w:type="spellEnd"/>
      <w:r w:rsidRPr="005C7550">
        <w:rPr>
          <w:sz w:val="24"/>
          <w:szCs w:val="24"/>
        </w:rPr>
        <w:t xml:space="preserve"> dan </w:t>
      </w:r>
      <w:proofErr w:type="spellStart"/>
      <w:r w:rsidRPr="005C7550">
        <w:rPr>
          <w:sz w:val="24"/>
          <w:szCs w:val="24"/>
        </w:rPr>
        <w:t>faktor</w:t>
      </w:r>
      <w:proofErr w:type="spellEnd"/>
      <w:r w:rsidRPr="005C7550">
        <w:rPr>
          <w:sz w:val="24"/>
          <w:szCs w:val="24"/>
        </w:rPr>
        <w:t xml:space="preserve"> </w:t>
      </w:r>
      <w:proofErr w:type="spellStart"/>
      <w:r w:rsidRPr="005C7550">
        <w:rPr>
          <w:sz w:val="24"/>
          <w:szCs w:val="24"/>
        </w:rPr>
        <w:t>penyebab</w:t>
      </w:r>
      <w:proofErr w:type="spellEnd"/>
      <w:r w:rsidRPr="005C7550">
        <w:rPr>
          <w:sz w:val="24"/>
          <w:szCs w:val="24"/>
        </w:rPr>
        <w:t xml:space="preserve"> </w:t>
      </w:r>
      <w:proofErr w:type="spellStart"/>
      <w:r w:rsidRPr="005C7550">
        <w:rPr>
          <w:sz w:val="24"/>
          <w:szCs w:val="24"/>
        </w:rPr>
        <w:t>kecelakaan</w:t>
      </w:r>
      <w:proofErr w:type="spellEnd"/>
      <w:r w:rsidRPr="005C7550">
        <w:rPr>
          <w:sz w:val="24"/>
          <w:szCs w:val="24"/>
        </w:rPr>
        <w:t xml:space="preserve"> di </w:t>
      </w:r>
      <w:proofErr w:type="spellStart"/>
      <w:r w:rsidRPr="005C7550">
        <w:rPr>
          <w:sz w:val="24"/>
          <w:szCs w:val="24"/>
        </w:rPr>
        <w:t>ruas</w:t>
      </w:r>
      <w:proofErr w:type="spellEnd"/>
      <w:r w:rsidRPr="005C7550">
        <w:rPr>
          <w:sz w:val="24"/>
          <w:szCs w:val="24"/>
        </w:rPr>
        <w:t xml:space="preserve"> Jalan </w:t>
      </w:r>
      <w:proofErr w:type="spellStart"/>
      <w:r w:rsidRPr="005C7550">
        <w:rPr>
          <w:sz w:val="24"/>
          <w:szCs w:val="24"/>
        </w:rPr>
        <w:t>Mertoloyo</w:t>
      </w:r>
      <w:proofErr w:type="spellEnd"/>
      <w:r w:rsidRPr="005C7550">
        <w:rPr>
          <w:sz w:val="24"/>
          <w:szCs w:val="24"/>
        </w:rPr>
        <w:t xml:space="preserve"> – Yos Sudarso </w:t>
      </w:r>
      <w:proofErr w:type="spellStart"/>
      <w:r w:rsidRPr="005C7550">
        <w:rPr>
          <w:sz w:val="24"/>
          <w:szCs w:val="24"/>
        </w:rPr>
        <w:t>dilakukan</w:t>
      </w:r>
      <w:proofErr w:type="spellEnd"/>
      <w:r w:rsidRPr="005C7550">
        <w:rPr>
          <w:sz w:val="24"/>
          <w:szCs w:val="24"/>
        </w:rPr>
        <w:t xml:space="preserve"> </w:t>
      </w:r>
      <w:proofErr w:type="spellStart"/>
      <w:r w:rsidRPr="005C7550">
        <w:rPr>
          <w:sz w:val="24"/>
          <w:szCs w:val="24"/>
        </w:rPr>
        <w:t>Inspeksi</w:t>
      </w:r>
      <w:proofErr w:type="spellEnd"/>
      <w:r w:rsidRPr="005C7550">
        <w:rPr>
          <w:sz w:val="24"/>
          <w:szCs w:val="24"/>
        </w:rPr>
        <w:t xml:space="preserve"> </w:t>
      </w:r>
      <w:proofErr w:type="spellStart"/>
      <w:r w:rsidRPr="005C7550">
        <w:rPr>
          <w:sz w:val="24"/>
          <w:szCs w:val="24"/>
        </w:rPr>
        <w:t>Keselamatan</w:t>
      </w:r>
      <w:proofErr w:type="spellEnd"/>
      <w:r w:rsidRPr="005C7550">
        <w:rPr>
          <w:sz w:val="24"/>
          <w:szCs w:val="24"/>
        </w:rPr>
        <w:t xml:space="preserve"> Jalan pada </w:t>
      </w:r>
      <w:proofErr w:type="spellStart"/>
      <w:r w:rsidRPr="005C7550">
        <w:rPr>
          <w:sz w:val="24"/>
          <w:szCs w:val="24"/>
        </w:rPr>
        <w:t>ruas</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w:t>
      </w:r>
      <w:proofErr w:type="spellStart"/>
      <w:r w:rsidRPr="005C7550">
        <w:rPr>
          <w:sz w:val="24"/>
          <w:szCs w:val="24"/>
        </w:rPr>
        <w:t>tersebut</w:t>
      </w:r>
      <w:proofErr w:type="spellEnd"/>
      <w:r w:rsidRPr="005C7550">
        <w:rPr>
          <w:sz w:val="24"/>
          <w:szCs w:val="24"/>
        </w:rPr>
        <w:t xml:space="preserve">. Ada </w:t>
      </w:r>
      <w:proofErr w:type="spellStart"/>
      <w:r w:rsidRPr="005C7550">
        <w:rPr>
          <w:sz w:val="24"/>
          <w:szCs w:val="24"/>
        </w:rPr>
        <w:t>beberapa</w:t>
      </w:r>
      <w:proofErr w:type="spellEnd"/>
      <w:r w:rsidRPr="005C7550">
        <w:rPr>
          <w:sz w:val="24"/>
          <w:szCs w:val="24"/>
        </w:rPr>
        <w:t xml:space="preserve"> </w:t>
      </w:r>
      <w:proofErr w:type="spellStart"/>
      <w:r w:rsidRPr="005C7550">
        <w:rPr>
          <w:sz w:val="24"/>
          <w:szCs w:val="24"/>
        </w:rPr>
        <w:t>faktor</w:t>
      </w:r>
      <w:proofErr w:type="spellEnd"/>
      <w:r w:rsidRPr="005C7550">
        <w:rPr>
          <w:sz w:val="24"/>
          <w:szCs w:val="24"/>
        </w:rPr>
        <w:t xml:space="preserve"> </w:t>
      </w:r>
      <w:proofErr w:type="spellStart"/>
      <w:r w:rsidRPr="005C7550">
        <w:rPr>
          <w:sz w:val="24"/>
          <w:szCs w:val="24"/>
        </w:rPr>
        <w:t>penyebab</w:t>
      </w:r>
      <w:proofErr w:type="spellEnd"/>
      <w:r w:rsidRPr="005C7550">
        <w:rPr>
          <w:sz w:val="24"/>
          <w:szCs w:val="24"/>
        </w:rPr>
        <w:t xml:space="preserve"> </w:t>
      </w:r>
      <w:proofErr w:type="spellStart"/>
      <w:r w:rsidRPr="005C7550">
        <w:rPr>
          <w:sz w:val="24"/>
          <w:szCs w:val="24"/>
        </w:rPr>
        <w:t>kecelakaan</w:t>
      </w:r>
      <w:proofErr w:type="spellEnd"/>
      <w:r w:rsidRPr="005C7550">
        <w:rPr>
          <w:sz w:val="24"/>
          <w:szCs w:val="24"/>
        </w:rPr>
        <w:t xml:space="preserve"> di </w:t>
      </w:r>
      <w:proofErr w:type="spellStart"/>
      <w:r w:rsidRPr="005C7550">
        <w:rPr>
          <w:sz w:val="24"/>
          <w:szCs w:val="24"/>
        </w:rPr>
        <w:t>ruas</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w:t>
      </w:r>
      <w:proofErr w:type="spellStart"/>
      <w:r w:rsidRPr="005C7550">
        <w:rPr>
          <w:sz w:val="24"/>
          <w:szCs w:val="24"/>
        </w:rPr>
        <w:t>Mertoloyo</w:t>
      </w:r>
      <w:proofErr w:type="spellEnd"/>
      <w:r w:rsidRPr="005C7550">
        <w:rPr>
          <w:sz w:val="24"/>
          <w:szCs w:val="24"/>
        </w:rPr>
        <w:t xml:space="preserve"> – Yos Sudarso yang </w:t>
      </w:r>
      <w:proofErr w:type="spellStart"/>
      <w:r w:rsidRPr="005C7550">
        <w:rPr>
          <w:sz w:val="24"/>
          <w:szCs w:val="24"/>
        </w:rPr>
        <w:t>telah</w:t>
      </w:r>
      <w:proofErr w:type="spellEnd"/>
      <w:r w:rsidRPr="005C7550">
        <w:rPr>
          <w:sz w:val="24"/>
          <w:szCs w:val="24"/>
        </w:rPr>
        <w:t xml:space="preserve"> </w:t>
      </w:r>
      <w:proofErr w:type="spellStart"/>
      <w:r w:rsidRPr="005C7550">
        <w:rPr>
          <w:sz w:val="24"/>
          <w:szCs w:val="24"/>
        </w:rPr>
        <w:t>dirangkum</w:t>
      </w:r>
      <w:proofErr w:type="spellEnd"/>
      <w:r w:rsidRPr="005C7550">
        <w:rPr>
          <w:sz w:val="24"/>
          <w:szCs w:val="24"/>
        </w:rPr>
        <w:t xml:space="preserve"> </w:t>
      </w:r>
      <w:proofErr w:type="spellStart"/>
      <w:r w:rsidRPr="005C7550">
        <w:rPr>
          <w:sz w:val="24"/>
          <w:szCs w:val="24"/>
        </w:rPr>
        <w:t>sebagai</w:t>
      </w:r>
      <w:proofErr w:type="spellEnd"/>
      <w:r w:rsidRPr="005C7550">
        <w:rPr>
          <w:sz w:val="24"/>
          <w:szCs w:val="24"/>
        </w:rPr>
        <w:t xml:space="preserve"> </w:t>
      </w:r>
      <w:proofErr w:type="spellStart"/>
      <w:r w:rsidRPr="005C7550">
        <w:rPr>
          <w:sz w:val="24"/>
          <w:szCs w:val="24"/>
        </w:rPr>
        <w:t>berikut</w:t>
      </w:r>
      <w:proofErr w:type="spellEnd"/>
      <w:r w:rsidRPr="005C7550">
        <w:rPr>
          <w:sz w:val="24"/>
          <w:szCs w:val="24"/>
        </w:rPr>
        <w:t>:</w:t>
      </w:r>
    </w:p>
    <w:p w14:paraId="4A3F50D8" w14:textId="77777777" w:rsidR="00570FCF" w:rsidRPr="005C7550" w:rsidRDefault="00570FCF" w:rsidP="005C7550">
      <w:pPr>
        <w:pStyle w:val="ListParagraph"/>
        <w:numPr>
          <w:ilvl w:val="0"/>
          <w:numId w:val="18"/>
        </w:numPr>
        <w:spacing w:after="160"/>
        <w:ind w:left="426"/>
        <w:jc w:val="both"/>
        <w:rPr>
          <w:sz w:val="24"/>
          <w:szCs w:val="24"/>
        </w:rPr>
      </w:pPr>
      <w:r w:rsidRPr="005C7550">
        <w:rPr>
          <w:sz w:val="24"/>
          <w:szCs w:val="24"/>
        </w:rPr>
        <w:t xml:space="preserve">Faktor </w:t>
      </w:r>
      <w:proofErr w:type="spellStart"/>
      <w:r w:rsidRPr="005C7550">
        <w:rPr>
          <w:sz w:val="24"/>
          <w:szCs w:val="24"/>
        </w:rPr>
        <w:t>Manusia</w:t>
      </w:r>
      <w:proofErr w:type="spellEnd"/>
    </w:p>
    <w:p w14:paraId="7A0D4934" w14:textId="77777777" w:rsidR="00570FCF" w:rsidRPr="005C7550" w:rsidRDefault="00570FCF" w:rsidP="005C7550">
      <w:pPr>
        <w:pStyle w:val="ListParagraph"/>
        <w:numPr>
          <w:ilvl w:val="0"/>
          <w:numId w:val="16"/>
        </w:numPr>
        <w:spacing w:after="200"/>
        <w:ind w:left="851"/>
        <w:jc w:val="both"/>
        <w:rPr>
          <w:sz w:val="24"/>
          <w:szCs w:val="24"/>
        </w:rPr>
      </w:pPr>
      <w:r w:rsidRPr="005C7550">
        <w:rPr>
          <w:sz w:val="24"/>
          <w:szCs w:val="24"/>
        </w:rPr>
        <w:t xml:space="preserve">Tidak </w:t>
      </w:r>
      <w:proofErr w:type="spellStart"/>
      <w:r w:rsidRPr="005C7550">
        <w:rPr>
          <w:sz w:val="24"/>
          <w:szCs w:val="24"/>
        </w:rPr>
        <w:t>Fokus</w:t>
      </w:r>
      <w:proofErr w:type="spellEnd"/>
      <w:r w:rsidRPr="005C7550">
        <w:rPr>
          <w:sz w:val="24"/>
          <w:szCs w:val="24"/>
        </w:rPr>
        <w:t>/</w:t>
      </w:r>
      <w:proofErr w:type="spellStart"/>
      <w:r w:rsidRPr="005C7550">
        <w:rPr>
          <w:sz w:val="24"/>
          <w:szCs w:val="24"/>
        </w:rPr>
        <w:t>tidak</w:t>
      </w:r>
      <w:proofErr w:type="spellEnd"/>
      <w:r w:rsidRPr="005C7550">
        <w:rPr>
          <w:sz w:val="24"/>
          <w:szCs w:val="24"/>
        </w:rPr>
        <w:t xml:space="preserve"> </w:t>
      </w:r>
      <w:proofErr w:type="spellStart"/>
      <w:r w:rsidRPr="005C7550">
        <w:rPr>
          <w:sz w:val="24"/>
          <w:szCs w:val="24"/>
        </w:rPr>
        <w:t>konsentrasi</w:t>
      </w:r>
      <w:proofErr w:type="spellEnd"/>
      <w:r w:rsidRPr="005C7550">
        <w:rPr>
          <w:sz w:val="24"/>
          <w:szCs w:val="24"/>
        </w:rPr>
        <w:t xml:space="preserve"> (66%)</w:t>
      </w:r>
    </w:p>
    <w:p w14:paraId="6ABE4ED1" w14:textId="77777777" w:rsidR="00570FCF" w:rsidRPr="005C7550" w:rsidRDefault="00570FCF" w:rsidP="005C7550">
      <w:pPr>
        <w:pStyle w:val="ListParagraph"/>
        <w:numPr>
          <w:ilvl w:val="0"/>
          <w:numId w:val="16"/>
        </w:numPr>
        <w:spacing w:after="200"/>
        <w:ind w:left="851"/>
        <w:jc w:val="both"/>
        <w:rPr>
          <w:sz w:val="24"/>
          <w:szCs w:val="24"/>
        </w:rPr>
      </w:pPr>
      <w:proofErr w:type="spellStart"/>
      <w:r w:rsidRPr="005C7550">
        <w:rPr>
          <w:sz w:val="24"/>
          <w:szCs w:val="24"/>
        </w:rPr>
        <w:t>Kecepatan</w:t>
      </w:r>
      <w:proofErr w:type="spellEnd"/>
      <w:r w:rsidRPr="005C7550">
        <w:rPr>
          <w:sz w:val="24"/>
          <w:szCs w:val="24"/>
        </w:rPr>
        <w:t xml:space="preserve"> </w:t>
      </w:r>
      <w:proofErr w:type="spellStart"/>
      <w:r w:rsidRPr="005C7550">
        <w:rPr>
          <w:sz w:val="24"/>
          <w:szCs w:val="24"/>
        </w:rPr>
        <w:t>tinggi</w:t>
      </w:r>
      <w:proofErr w:type="spellEnd"/>
      <w:r w:rsidRPr="005C7550">
        <w:rPr>
          <w:sz w:val="24"/>
          <w:szCs w:val="24"/>
        </w:rPr>
        <w:t xml:space="preserve"> (24%)</w:t>
      </w:r>
    </w:p>
    <w:p w14:paraId="21E29CBE" w14:textId="77777777" w:rsidR="00570FCF" w:rsidRPr="005C7550" w:rsidRDefault="00570FCF" w:rsidP="005C7550">
      <w:pPr>
        <w:pStyle w:val="ListParagraph"/>
        <w:numPr>
          <w:ilvl w:val="0"/>
          <w:numId w:val="16"/>
        </w:numPr>
        <w:spacing w:after="200"/>
        <w:ind w:left="851"/>
        <w:jc w:val="both"/>
        <w:rPr>
          <w:sz w:val="24"/>
          <w:szCs w:val="24"/>
        </w:rPr>
      </w:pPr>
      <w:proofErr w:type="spellStart"/>
      <w:r w:rsidRPr="005C7550">
        <w:rPr>
          <w:sz w:val="24"/>
          <w:szCs w:val="24"/>
        </w:rPr>
        <w:t>Kendaraan</w:t>
      </w:r>
      <w:proofErr w:type="spellEnd"/>
      <w:r w:rsidRPr="005C7550">
        <w:rPr>
          <w:sz w:val="24"/>
          <w:szCs w:val="24"/>
        </w:rPr>
        <w:t xml:space="preserve"> </w:t>
      </w:r>
      <w:proofErr w:type="spellStart"/>
      <w:r w:rsidRPr="005C7550">
        <w:rPr>
          <w:sz w:val="24"/>
          <w:szCs w:val="24"/>
        </w:rPr>
        <w:t>parkir</w:t>
      </w:r>
      <w:proofErr w:type="spellEnd"/>
      <w:r w:rsidRPr="005C7550">
        <w:rPr>
          <w:sz w:val="24"/>
          <w:szCs w:val="24"/>
        </w:rPr>
        <w:t>/</w:t>
      </w:r>
      <w:proofErr w:type="spellStart"/>
      <w:r w:rsidRPr="005C7550">
        <w:rPr>
          <w:sz w:val="24"/>
          <w:szCs w:val="24"/>
        </w:rPr>
        <w:t>berhenti</w:t>
      </w:r>
      <w:proofErr w:type="spellEnd"/>
      <w:r w:rsidRPr="005C7550">
        <w:rPr>
          <w:sz w:val="24"/>
          <w:szCs w:val="24"/>
        </w:rPr>
        <w:t xml:space="preserve"> </w:t>
      </w:r>
      <w:proofErr w:type="spellStart"/>
      <w:r w:rsidRPr="005C7550">
        <w:rPr>
          <w:sz w:val="24"/>
          <w:szCs w:val="24"/>
        </w:rPr>
        <w:t>sembarangan</w:t>
      </w:r>
      <w:proofErr w:type="spellEnd"/>
      <w:r w:rsidRPr="005C7550">
        <w:rPr>
          <w:sz w:val="24"/>
          <w:szCs w:val="24"/>
        </w:rPr>
        <w:t xml:space="preserve"> (4%)</w:t>
      </w:r>
    </w:p>
    <w:p w14:paraId="0DA3DF52" w14:textId="77777777" w:rsidR="00570FCF" w:rsidRPr="005C7550" w:rsidRDefault="00570FCF" w:rsidP="005C7550">
      <w:pPr>
        <w:pStyle w:val="ListParagraph"/>
        <w:numPr>
          <w:ilvl w:val="0"/>
          <w:numId w:val="16"/>
        </w:numPr>
        <w:spacing w:after="200"/>
        <w:ind w:left="851"/>
        <w:jc w:val="both"/>
        <w:rPr>
          <w:sz w:val="24"/>
          <w:szCs w:val="24"/>
        </w:rPr>
      </w:pPr>
      <w:proofErr w:type="spellStart"/>
      <w:r w:rsidRPr="005C7550">
        <w:rPr>
          <w:sz w:val="24"/>
          <w:szCs w:val="24"/>
        </w:rPr>
        <w:t>Melanggar</w:t>
      </w:r>
      <w:proofErr w:type="spellEnd"/>
      <w:r w:rsidRPr="005C7550">
        <w:rPr>
          <w:sz w:val="24"/>
          <w:szCs w:val="24"/>
        </w:rPr>
        <w:t xml:space="preserve"> Lalu Lintas (4%)</w:t>
      </w:r>
    </w:p>
    <w:p w14:paraId="62BB0C67" w14:textId="77777777" w:rsidR="00570FCF" w:rsidRPr="005C7550" w:rsidRDefault="00570FCF" w:rsidP="005C7550">
      <w:pPr>
        <w:pStyle w:val="ListParagraph"/>
        <w:numPr>
          <w:ilvl w:val="0"/>
          <w:numId w:val="16"/>
        </w:numPr>
        <w:spacing w:after="200"/>
        <w:ind w:left="851"/>
        <w:jc w:val="both"/>
        <w:rPr>
          <w:sz w:val="24"/>
          <w:szCs w:val="24"/>
        </w:rPr>
      </w:pPr>
      <w:proofErr w:type="spellStart"/>
      <w:r w:rsidRPr="005C7550">
        <w:rPr>
          <w:sz w:val="24"/>
          <w:szCs w:val="24"/>
        </w:rPr>
        <w:t>Mendahului</w:t>
      </w:r>
      <w:proofErr w:type="spellEnd"/>
      <w:r w:rsidRPr="005C7550">
        <w:rPr>
          <w:sz w:val="24"/>
          <w:szCs w:val="24"/>
        </w:rPr>
        <w:t xml:space="preserve"> </w:t>
      </w:r>
      <w:proofErr w:type="spellStart"/>
      <w:r w:rsidRPr="005C7550">
        <w:rPr>
          <w:sz w:val="24"/>
          <w:szCs w:val="24"/>
        </w:rPr>
        <w:t>tidak</w:t>
      </w:r>
      <w:proofErr w:type="spellEnd"/>
      <w:r w:rsidRPr="005C7550">
        <w:rPr>
          <w:sz w:val="24"/>
          <w:szCs w:val="24"/>
        </w:rPr>
        <w:t xml:space="preserve"> </w:t>
      </w:r>
      <w:proofErr w:type="spellStart"/>
      <w:r w:rsidRPr="005C7550">
        <w:rPr>
          <w:sz w:val="24"/>
          <w:szCs w:val="24"/>
        </w:rPr>
        <w:t>aman</w:t>
      </w:r>
      <w:proofErr w:type="spellEnd"/>
      <w:r w:rsidRPr="005C7550">
        <w:rPr>
          <w:sz w:val="24"/>
          <w:szCs w:val="24"/>
        </w:rPr>
        <w:t xml:space="preserve"> (6%)</w:t>
      </w:r>
    </w:p>
    <w:p w14:paraId="3CD7AD6D" w14:textId="77777777" w:rsidR="00570FCF" w:rsidRPr="005C7550" w:rsidRDefault="00570FCF" w:rsidP="005C7550">
      <w:pPr>
        <w:pStyle w:val="ListParagraph"/>
        <w:numPr>
          <w:ilvl w:val="0"/>
          <w:numId w:val="18"/>
        </w:numPr>
        <w:spacing w:after="160"/>
        <w:ind w:left="426"/>
        <w:jc w:val="both"/>
        <w:rPr>
          <w:sz w:val="24"/>
          <w:szCs w:val="24"/>
        </w:rPr>
      </w:pPr>
      <w:r w:rsidRPr="005C7550">
        <w:rPr>
          <w:sz w:val="24"/>
          <w:szCs w:val="24"/>
        </w:rPr>
        <w:t xml:space="preserve">Faktor </w:t>
      </w:r>
      <w:proofErr w:type="spellStart"/>
      <w:r w:rsidRPr="005C7550">
        <w:rPr>
          <w:sz w:val="24"/>
          <w:szCs w:val="24"/>
        </w:rPr>
        <w:t>Lingkungan</w:t>
      </w:r>
      <w:proofErr w:type="spellEnd"/>
    </w:p>
    <w:p w14:paraId="3924F88D" w14:textId="77777777" w:rsidR="00570FCF" w:rsidRPr="005C7550" w:rsidRDefault="00570FCF" w:rsidP="005C7550">
      <w:pPr>
        <w:pStyle w:val="ListParagraph"/>
        <w:numPr>
          <w:ilvl w:val="0"/>
          <w:numId w:val="16"/>
        </w:numPr>
        <w:spacing w:after="200"/>
        <w:ind w:left="851"/>
        <w:jc w:val="both"/>
        <w:rPr>
          <w:sz w:val="24"/>
          <w:szCs w:val="24"/>
        </w:rPr>
      </w:pPr>
      <w:proofErr w:type="spellStart"/>
      <w:r w:rsidRPr="005C7550">
        <w:rPr>
          <w:sz w:val="24"/>
          <w:szCs w:val="24"/>
        </w:rPr>
        <w:t>Keluar-masuk</w:t>
      </w:r>
      <w:proofErr w:type="spellEnd"/>
      <w:r w:rsidRPr="005C7550">
        <w:rPr>
          <w:sz w:val="24"/>
          <w:szCs w:val="24"/>
        </w:rPr>
        <w:t xml:space="preserve"> </w:t>
      </w:r>
      <w:proofErr w:type="spellStart"/>
      <w:r w:rsidRPr="005C7550">
        <w:rPr>
          <w:sz w:val="24"/>
          <w:szCs w:val="24"/>
        </w:rPr>
        <w:t>kendaraan</w:t>
      </w:r>
      <w:proofErr w:type="spellEnd"/>
      <w:r w:rsidRPr="005C7550">
        <w:rPr>
          <w:sz w:val="24"/>
          <w:szCs w:val="24"/>
        </w:rPr>
        <w:t xml:space="preserve"> di </w:t>
      </w:r>
      <w:proofErr w:type="spellStart"/>
      <w:r w:rsidRPr="005C7550">
        <w:rPr>
          <w:sz w:val="24"/>
          <w:szCs w:val="24"/>
        </w:rPr>
        <w:t>persimpangan</w:t>
      </w:r>
      <w:proofErr w:type="spellEnd"/>
      <w:r w:rsidRPr="005C7550">
        <w:rPr>
          <w:sz w:val="24"/>
          <w:szCs w:val="24"/>
        </w:rPr>
        <w:t xml:space="preserve"> (24%)</w:t>
      </w:r>
    </w:p>
    <w:p w14:paraId="5A601DC6" w14:textId="77777777" w:rsidR="00570FCF" w:rsidRPr="005C7550" w:rsidRDefault="00570FCF" w:rsidP="005C7550">
      <w:pPr>
        <w:pStyle w:val="ListParagraph"/>
        <w:numPr>
          <w:ilvl w:val="0"/>
          <w:numId w:val="16"/>
        </w:numPr>
        <w:spacing w:after="200"/>
        <w:ind w:left="851"/>
        <w:jc w:val="both"/>
        <w:rPr>
          <w:sz w:val="24"/>
          <w:szCs w:val="24"/>
        </w:rPr>
      </w:pPr>
      <w:proofErr w:type="spellStart"/>
      <w:r w:rsidRPr="005C7550">
        <w:rPr>
          <w:sz w:val="24"/>
          <w:szCs w:val="24"/>
        </w:rPr>
        <w:t>Bahaya</w:t>
      </w:r>
      <w:proofErr w:type="spellEnd"/>
      <w:r w:rsidRPr="005C7550">
        <w:rPr>
          <w:sz w:val="24"/>
          <w:szCs w:val="24"/>
        </w:rPr>
        <w:t xml:space="preserve">/hazard yang </w:t>
      </w:r>
      <w:proofErr w:type="spellStart"/>
      <w:r w:rsidRPr="005C7550">
        <w:rPr>
          <w:sz w:val="24"/>
          <w:szCs w:val="24"/>
        </w:rPr>
        <w:t>berdekatan</w:t>
      </w:r>
      <w:proofErr w:type="spellEnd"/>
      <w:r w:rsidRPr="005C7550">
        <w:rPr>
          <w:sz w:val="24"/>
          <w:szCs w:val="24"/>
        </w:rPr>
        <w:t xml:space="preserve"> </w:t>
      </w:r>
      <w:proofErr w:type="spellStart"/>
      <w:r w:rsidRPr="005C7550">
        <w:rPr>
          <w:sz w:val="24"/>
          <w:szCs w:val="24"/>
        </w:rPr>
        <w:t>dengan</w:t>
      </w:r>
      <w:proofErr w:type="spellEnd"/>
      <w:r w:rsidRPr="005C7550">
        <w:rPr>
          <w:sz w:val="24"/>
          <w:szCs w:val="24"/>
        </w:rPr>
        <w:t xml:space="preserve"> badan </w:t>
      </w:r>
      <w:proofErr w:type="spellStart"/>
      <w:r w:rsidRPr="005C7550">
        <w:rPr>
          <w:sz w:val="24"/>
          <w:szCs w:val="24"/>
        </w:rPr>
        <w:t>jalan</w:t>
      </w:r>
      <w:proofErr w:type="spellEnd"/>
      <w:r w:rsidRPr="005C7550">
        <w:rPr>
          <w:sz w:val="24"/>
          <w:szCs w:val="24"/>
        </w:rPr>
        <w:t xml:space="preserve"> (4%)</w:t>
      </w:r>
    </w:p>
    <w:p w14:paraId="34632BFE" w14:textId="77777777" w:rsidR="00570FCF" w:rsidRPr="005C7550" w:rsidRDefault="00570FCF" w:rsidP="005C7550">
      <w:pPr>
        <w:pStyle w:val="ListParagraph"/>
        <w:numPr>
          <w:ilvl w:val="0"/>
          <w:numId w:val="18"/>
        </w:numPr>
        <w:spacing w:after="160"/>
        <w:ind w:left="426"/>
        <w:jc w:val="both"/>
        <w:rPr>
          <w:sz w:val="24"/>
          <w:szCs w:val="24"/>
        </w:rPr>
      </w:pPr>
      <w:r w:rsidRPr="005C7550">
        <w:rPr>
          <w:sz w:val="24"/>
          <w:szCs w:val="24"/>
        </w:rPr>
        <w:t xml:space="preserve">Faktor </w:t>
      </w:r>
      <w:proofErr w:type="spellStart"/>
      <w:r w:rsidRPr="005C7550">
        <w:rPr>
          <w:sz w:val="24"/>
          <w:szCs w:val="24"/>
        </w:rPr>
        <w:t>Prasarana</w:t>
      </w:r>
      <w:proofErr w:type="spellEnd"/>
    </w:p>
    <w:p w14:paraId="5B9B7ACD" w14:textId="77777777" w:rsidR="00570FCF" w:rsidRPr="005C7550" w:rsidRDefault="00570FCF" w:rsidP="005C7550">
      <w:pPr>
        <w:pStyle w:val="ListParagraph"/>
        <w:numPr>
          <w:ilvl w:val="0"/>
          <w:numId w:val="16"/>
        </w:numPr>
        <w:spacing w:after="200"/>
        <w:ind w:left="851"/>
        <w:jc w:val="both"/>
        <w:rPr>
          <w:sz w:val="24"/>
          <w:szCs w:val="24"/>
        </w:rPr>
      </w:pPr>
      <w:r w:rsidRPr="005C7550">
        <w:rPr>
          <w:sz w:val="24"/>
          <w:szCs w:val="24"/>
        </w:rPr>
        <w:t xml:space="preserve">Jalan </w:t>
      </w:r>
      <w:proofErr w:type="spellStart"/>
      <w:r w:rsidRPr="005C7550">
        <w:rPr>
          <w:sz w:val="24"/>
          <w:szCs w:val="24"/>
        </w:rPr>
        <w:t>rusak</w:t>
      </w:r>
      <w:proofErr w:type="spellEnd"/>
      <w:r w:rsidRPr="005C7550">
        <w:rPr>
          <w:sz w:val="24"/>
          <w:szCs w:val="24"/>
        </w:rPr>
        <w:t xml:space="preserve"> dan </w:t>
      </w:r>
      <w:proofErr w:type="spellStart"/>
      <w:r w:rsidRPr="005C7550">
        <w:rPr>
          <w:sz w:val="24"/>
          <w:szCs w:val="24"/>
        </w:rPr>
        <w:t>bergelombang</w:t>
      </w:r>
      <w:proofErr w:type="spellEnd"/>
      <w:r w:rsidRPr="005C7550">
        <w:rPr>
          <w:sz w:val="24"/>
          <w:szCs w:val="24"/>
        </w:rPr>
        <w:t xml:space="preserve"> (14%)</w:t>
      </w:r>
    </w:p>
    <w:p w14:paraId="76C2E7E8" w14:textId="77777777" w:rsidR="00570FCF" w:rsidRPr="005C7550" w:rsidRDefault="00570FCF" w:rsidP="005C7550">
      <w:pPr>
        <w:pStyle w:val="ListParagraph"/>
        <w:numPr>
          <w:ilvl w:val="0"/>
          <w:numId w:val="16"/>
        </w:numPr>
        <w:spacing w:after="200"/>
        <w:ind w:left="851"/>
        <w:jc w:val="both"/>
        <w:rPr>
          <w:sz w:val="24"/>
          <w:szCs w:val="24"/>
        </w:rPr>
      </w:pPr>
      <w:proofErr w:type="spellStart"/>
      <w:r w:rsidRPr="005C7550">
        <w:rPr>
          <w:sz w:val="24"/>
          <w:szCs w:val="24"/>
        </w:rPr>
        <w:lastRenderedPageBreak/>
        <w:t>Fasilitas</w:t>
      </w:r>
      <w:proofErr w:type="spellEnd"/>
      <w:r w:rsidRPr="005C7550">
        <w:rPr>
          <w:sz w:val="24"/>
          <w:szCs w:val="24"/>
        </w:rPr>
        <w:t xml:space="preserve"> </w:t>
      </w:r>
      <w:proofErr w:type="spellStart"/>
      <w:r w:rsidRPr="005C7550">
        <w:rPr>
          <w:sz w:val="24"/>
          <w:szCs w:val="24"/>
        </w:rPr>
        <w:t>berupa</w:t>
      </w:r>
      <w:proofErr w:type="spellEnd"/>
      <w:r w:rsidRPr="005C7550">
        <w:rPr>
          <w:sz w:val="24"/>
          <w:szCs w:val="24"/>
        </w:rPr>
        <w:t xml:space="preserve"> </w:t>
      </w:r>
      <w:proofErr w:type="spellStart"/>
      <w:r w:rsidRPr="005C7550">
        <w:rPr>
          <w:sz w:val="24"/>
          <w:szCs w:val="24"/>
        </w:rPr>
        <w:t>rambu</w:t>
      </w:r>
      <w:proofErr w:type="spellEnd"/>
      <w:r w:rsidRPr="005C7550">
        <w:rPr>
          <w:sz w:val="24"/>
          <w:szCs w:val="24"/>
        </w:rPr>
        <w:t xml:space="preserve"> dan </w:t>
      </w:r>
      <w:proofErr w:type="spellStart"/>
      <w:r w:rsidRPr="005C7550">
        <w:rPr>
          <w:sz w:val="24"/>
          <w:szCs w:val="24"/>
        </w:rPr>
        <w:t>marka</w:t>
      </w:r>
      <w:proofErr w:type="spellEnd"/>
      <w:r w:rsidRPr="005C7550">
        <w:rPr>
          <w:sz w:val="24"/>
          <w:szCs w:val="24"/>
        </w:rPr>
        <w:t xml:space="preserve"> yang </w:t>
      </w:r>
      <w:proofErr w:type="spellStart"/>
      <w:r w:rsidRPr="005C7550">
        <w:rPr>
          <w:sz w:val="24"/>
          <w:szCs w:val="24"/>
        </w:rPr>
        <w:t>tidak</w:t>
      </w:r>
      <w:proofErr w:type="spellEnd"/>
      <w:r w:rsidRPr="005C7550">
        <w:rPr>
          <w:sz w:val="24"/>
          <w:szCs w:val="24"/>
        </w:rPr>
        <w:t xml:space="preserve"> </w:t>
      </w:r>
      <w:proofErr w:type="spellStart"/>
      <w:r w:rsidRPr="005C7550">
        <w:rPr>
          <w:sz w:val="24"/>
          <w:szCs w:val="24"/>
        </w:rPr>
        <w:t>baik</w:t>
      </w:r>
      <w:proofErr w:type="spellEnd"/>
      <w:r w:rsidRPr="005C7550">
        <w:rPr>
          <w:sz w:val="24"/>
          <w:szCs w:val="24"/>
        </w:rPr>
        <w:t xml:space="preserve"> (6%)</w:t>
      </w:r>
    </w:p>
    <w:p w14:paraId="2E479C87" w14:textId="77777777" w:rsidR="00570FCF" w:rsidRPr="005C7550" w:rsidRDefault="00570FCF" w:rsidP="005C7550">
      <w:pPr>
        <w:pStyle w:val="ListParagraph"/>
        <w:numPr>
          <w:ilvl w:val="0"/>
          <w:numId w:val="18"/>
        </w:numPr>
        <w:spacing w:after="160"/>
        <w:ind w:left="426"/>
        <w:jc w:val="both"/>
        <w:rPr>
          <w:sz w:val="24"/>
          <w:szCs w:val="24"/>
        </w:rPr>
      </w:pPr>
      <w:r w:rsidRPr="005C7550">
        <w:rPr>
          <w:sz w:val="24"/>
          <w:szCs w:val="24"/>
        </w:rPr>
        <w:t>Faktor Sarana</w:t>
      </w:r>
    </w:p>
    <w:p w14:paraId="0C4CBA97" w14:textId="77777777" w:rsidR="00570FCF" w:rsidRPr="005C7550" w:rsidRDefault="00570FCF" w:rsidP="005C7550">
      <w:pPr>
        <w:pStyle w:val="ListParagraph"/>
        <w:numPr>
          <w:ilvl w:val="0"/>
          <w:numId w:val="16"/>
        </w:numPr>
        <w:spacing w:after="200"/>
        <w:ind w:left="851"/>
        <w:jc w:val="both"/>
        <w:rPr>
          <w:sz w:val="24"/>
          <w:szCs w:val="24"/>
        </w:rPr>
      </w:pPr>
      <w:r w:rsidRPr="005C7550">
        <w:rPr>
          <w:sz w:val="24"/>
          <w:szCs w:val="24"/>
        </w:rPr>
        <w:t xml:space="preserve">Rem </w:t>
      </w:r>
      <w:proofErr w:type="spellStart"/>
      <w:r w:rsidRPr="005C7550">
        <w:rPr>
          <w:sz w:val="24"/>
          <w:szCs w:val="24"/>
        </w:rPr>
        <w:t>tidak</w:t>
      </w:r>
      <w:proofErr w:type="spellEnd"/>
      <w:r w:rsidRPr="005C7550">
        <w:rPr>
          <w:sz w:val="24"/>
          <w:szCs w:val="24"/>
        </w:rPr>
        <w:t xml:space="preserve"> </w:t>
      </w:r>
      <w:proofErr w:type="spellStart"/>
      <w:r w:rsidRPr="005C7550">
        <w:rPr>
          <w:sz w:val="24"/>
          <w:szCs w:val="24"/>
        </w:rPr>
        <w:t>berfungsi</w:t>
      </w:r>
      <w:proofErr w:type="spellEnd"/>
      <w:r w:rsidRPr="005C7550">
        <w:rPr>
          <w:sz w:val="24"/>
          <w:szCs w:val="24"/>
        </w:rPr>
        <w:t xml:space="preserve"> (4%)</w:t>
      </w:r>
    </w:p>
    <w:p w14:paraId="769EFAA2" w14:textId="77777777" w:rsidR="00570FCF" w:rsidRPr="005C7550" w:rsidRDefault="00570FCF" w:rsidP="005C7550">
      <w:pPr>
        <w:pStyle w:val="ListParagraph"/>
        <w:numPr>
          <w:ilvl w:val="0"/>
          <w:numId w:val="16"/>
        </w:numPr>
        <w:spacing w:after="200"/>
        <w:ind w:left="851"/>
        <w:jc w:val="both"/>
        <w:rPr>
          <w:sz w:val="24"/>
          <w:szCs w:val="24"/>
        </w:rPr>
      </w:pPr>
      <w:proofErr w:type="spellStart"/>
      <w:r w:rsidRPr="005C7550">
        <w:rPr>
          <w:sz w:val="24"/>
          <w:szCs w:val="24"/>
        </w:rPr>
        <w:t>Kendaraan</w:t>
      </w:r>
      <w:proofErr w:type="spellEnd"/>
      <w:r w:rsidRPr="005C7550">
        <w:rPr>
          <w:sz w:val="24"/>
          <w:szCs w:val="24"/>
        </w:rPr>
        <w:t xml:space="preserve"> </w:t>
      </w:r>
      <w:proofErr w:type="spellStart"/>
      <w:r w:rsidRPr="005C7550">
        <w:rPr>
          <w:sz w:val="24"/>
          <w:szCs w:val="24"/>
        </w:rPr>
        <w:t>tidak</w:t>
      </w:r>
      <w:proofErr w:type="spellEnd"/>
      <w:r w:rsidRPr="005C7550">
        <w:rPr>
          <w:sz w:val="24"/>
          <w:szCs w:val="24"/>
        </w:rPr>
        <w:t xml:space="preserve"> </w:t>
      </w:r>
      <w:proofErr w:type="spellStart"/>
      <w:r w:rsidRPr="005C7550">
        <w:rPr>
          <w:sz w:val="24"/>
          <w:szCs w:val="24"/>
        </w:rPr>
        <w:t>sesuai</w:t>
      </w:r>
      <w:proofErr w:type="spellEnd"/>
      <w:r w:rsidRPr="005C7550">
        <w:rPr>
          <w:sz w:val="24"/>
          <w:szCs w:val="24"/>
        </w:rPr>
        <w:t xml:space="preserve"> </w:t>
      </w:r>
      <w:proofErr w:type="spellStart"/>
      <w:r w:rsidRPr="005C7550">
        <w:rPr>
          <w:sz w:val="24"/>
          <w:szCs w:val="24"/>
        </w:rPr>
        <w:t>dengan</w:t>
      </w:r>
      <w:proofErr w:type="spellEnd"/>
      <w:r w:rsidRPr="005C7550">
        <w:rPr>
          <w:sz w:val="24"/>
          <w:szCs w:val="24"/>
        </w:rPr>
        <w:t xml:space="preserve"> </w:t>
      </w:r>
      <w:proofErr w:type="spellStart"/>
      <w:r w:rsidRPr="005C7550">
        <w:rPr>
          <w:sz w:val="24"/>
          <w:szCs w:val="24"/>
        </w:rPr>
        <w:t>standar</w:t>
      </w:r>
      <w:proofErr w:type="spellEnd"/>
      <w:r w:rsidRPr="005C7550">
        <w:rPr>
          <w:sz w:val="24"/>
          <w:szCs w:val="24"/>
        </w:rPr>
        <w:t xml:space="preserve"> (2%)</w:t>
      </w:r>
    </w:p>
    <w:p w14:paraId="4C021981" w14:textId="77777777" w:rsidR="00570FCF" w:rsidRPr="005C7550" w:rsidRDefault="00570FCF" w:rsidP="005C7550">
      <w:pPr>
        <w:pStyle w:val="ListParagraph"/>
        <w:numPr>
          <w:ilvl w:val="0"/>
          <w:numId w:val="12"/>
        </w:numPr>
        <w:spacing w:after="160"/>
        <w:ind w:left="426" w:hanging="426"/>
        <w:jc w:val="both"/>
        <w:rPr>
          <w:sz w:val="24"/>
          <w:szCs w:val="24"/>
        </w:rPr>
      </w:pPr>
      <w:r w:rsidRPr="005C7550">
        <w:rPr>
          <w:sz w:val="24"/>
          <w:szCs w:val="24"/>
        </w:rPr>
        <w:t xml:space="preserve">Adapun Upaya yang </w:t>
      </w:r>
      <w:proofErr w:type="spellStart"/>
      <w:r w:rsidRPr="005C7550">
        <w:rPr>
          <w:sz w:val="24"/>
          <w:szCs w:val="24"/>
        </w:rPr>
        <w:t>dapat</w:t>
      </w:r>
      <w:proofErr w:type="spellEnd"/>
      <w:r w:rsidRPr="005C7550">
        <w:rPr>
          <w:sz w:val="24"/>
          <w:szCs w:val="24"/>
        </w:rPr>
        <w:t xml:space="preserve"> </w:t>
      </w:r>
      <w:proofErr w:type="spellStart"/>
      <w:r w:rsidRPr="005C7550">
        <w:rPr>
          <w:sz w:val="24"/>
          <w:szCs w:val="24"/>
        </w:rPr>
        <w:t>dilakukan</w:t>
      </w:r>
      <w:proofErr w:type="spellEnd"/>
      <w:r w:rsidRPr="005C7550">
        <w:rPr>
          <w:sz w:val="24"/>
          <w:szCs w:val="24"/>
        </w:rPr>
        <w:t xml:space="preserve"> demi </w:t>
      </w:r>
      <w:proofErr w:type="spellStart"/>
      <w:r w:rsidRPr="005C7550">
        <w:rPr>
          <w:sz w:val="24"/>
          <w:szCs w:val="24"/>
        </w:rPr>
        <w:t>meningkatkan</w:t>
      </w:r>
      <w:proofErr w:type="spellEnd"/>
      <w:r w:rsidRPr="005C7550">
        <w:rPr>
          <w:sz w:val="24"/>
          <w:szCs w:val="24"/>
        </w:rPr>
        <w:t xml:space="preserve"> </w:t>
      </w:r>
      <w:proofErr w:type="spellStart"/>
      <w:r w:rsidRPr="005C7550">
        <w:rPr>
          <w:sz w:val="24"/>
          <w:szCs w:val="24"/>
        </w:rPr>
        <w:t>keselamatan</w:t>
      </w:r>
      <w:proofErr w:type="spellEnd"/>
      <w:r w:rsidRPr="005C7550">
        <w:rPr>
          <w:sz w:val="24"/>
          <w:szCs w:val="24"/>
        </w:rPr>
        <w:t xml:space="preserve"> dan </w:t>
      </w:r>
      <w:proofErr w:type="spellStart"/>
      <w:r w:rsidRPr="005C7550">
        <w:rPr>
          <w:sz w:val="24"/>
          <w:szCs w:val="24"/>
        </w:rPr>
        <w:t>mengurangi</w:t>
      </w:r>
      <w:proofErr w:type="spellEnd"/>
      <w:r w:rsidRPr="005C7550">
        <w:rPr>
          <w:sz w:val="24"/>
          <w:szCs w:val="24"/>
        </w:rPr>
        <w:t xml:space="preserve"> </w:t>
      </w:r>
      <w:proofErr w:type="spellStart"/>
      <w:r w:rsidRPr="005C7550">
        <w:rPr>
          <w:sz w:val="24"/>
          <w:szCs w:val="24"/>
        </w:rPr>
        <w:t>angka</w:t>
      </w:r>
      <w:proofErr w:type="spellEnd"/>
      <w:r w:rsidRPr="005C7550">
        <w:rPr>
          <w:sz w:val="24"/>
          <w:szCs w:val="24"/>
        </w:rPr>
        <w:t xml:space="preserve"> </w:t>
      </w:r>
      <w:proofErr w:type="spellStart"/>
      <w:r w:rsidRPr="005C7550">
        <w:rPr>
          <w:sz w:val="24"/>
          <w:szCs w:val="24"/>
        </w:rPr>
        <w:t>kecelakaan</w:t>
      </w:r>
      <w:proofErr w:type="spellEnd"/>
      <w:r w:rsidRPr="005C7550">
        <w:rPr>
          <w:sz w:val="24"/>
          <w:szCs w:val="24"/>
        </w:rPr>
        <w:t xml:space="preserve">, </w:t>
      </w:r>
      <w:proofErr w:type="spellStart"/>
      <w:r w:rsidRPr="005C7550">
        <w:rPr>
          <w:sz w:val="24"/>
          <w:szCs w:val="24"/>
        </w:rPr>
        <w:t>maka</w:t>
      </w:r>
      <w:proofErr w:type="spellEnd"/>
      <w:r w:rsidRPr="005C7550">
        <w:rPr>
          <w:sz w:val="24"/>
          <w:szCs w:val="24"/>
        </w:rPr>
        <w:t xml:space="preserve"> </w:t>
      </w:r>
      <w:proofErr w:type="spellStart"/>
      <w:r w:rsidRPr="005C7550">
        <w:rPr>
          <w:sz w:val="24"/>
          <w:szCs w:val="24"/>
        </w:rPr>
        <w:t>dapat</w:t>
      </w:r>
      <w:proofErr w:type="spellEnd"/>
      <w:r w:rsidRPr="005C7550">
        <w:rPr>
          <w:sz w:val="24"/>
          <w:szCs w:val="24"/>
        </w:rPr>
        <w:t xml:space="preserve"> </w:t>
      </w:r>
      <w:proofErr w:type="spellStart"/>
      <w:r w:rsidRPr="005C7550">
        <w:rPr>
          <w:sz w:val="24"/>
          <w:szCs w:val="24"/>
        </w:rPr>
        <w:t>diberi</w:t>
      </w:r>
      <w:proofErr w:type="spellEnd"/>
      <w:r w:rsidRPr="005C7550">
        <w:rPr>
          <w:sz w:val="24"/>
          <w:szCs w:val="24"/>
        </w:rPr>
        <w:t xml:space="preserve"> </w:t>
      </w:r>
      <w:proofErr w:type="spellStart"/>
      <w:r w:rsidRPr="005C7550">
        <w:rPr>
          <w:sz w:val="24"/>
          <w:szCs w:val="24"/>
        </w:rPr>
        <w:t>usulan</w:t>
      </w:r>
      <w:proofErr w:type="spellEnd"/>
      <w:r w:rsidRPr="005C7550">
        <w:rPr>
          <w:sz w:val="24"/>
          <w:szCs w:val="24"/>
        </w:rPr>
        <w:t xml:space="preserve"> </w:t>
      </w:r>
      <w:proofErr w:type="spellStart"/>
      <w:r w:rsidRPr="005C7550">
        <w:rPr>
          <w:sz w:val="24"/>
          <w:szCs w:val="24"/>
        </w:rPr>
        <w:t>sebagai</w:t>
      </w:r>
      <w:proofErr w:type="spellEnd"/>
      <w:r w:rsidRPr="005C7550">
        <w:rPr>
          <w:sz w:val="24"/>
          <w:szCs w:val="24"/>
        </w:rPr>
        <w:t xml:space="preserve"> </w:t>
      </w:r>
      <w:proofErr w:type="spellStart"/>
      <w:r w:rsidRPr="005C7550">
        <w:rPr>
          <w:sz w:val="24"/>
          <w:szCs w:val="24"/>
        </w:rPr>
        <w:t>berikut</w:t>
      </w:r>
      <w:proofErr w:type="spellEnd"/>
      <w:r w:rsidRPr="005C7550">
        <w:rPr>
          <w:sz w:val="24"/>
          <w:szCs w:val="24"/>
        </w:rPr>
        <w:t>:</w:t>
      </w:r>
    </w:p>
    <w:p w14:paraId="07993F0F" w14:textId="77777777" w:rsidR="00570FCF" w:rsidRPr="005C7550" w:rsidRDefault="00570FCF" w:rsidP="005C7550">
      <w:pPr>
        <w:pStyle w:val="ListParagraph"/>
        <w:numPr>
          <w:ilvl w:val="0"/>
          <w:numId w:val="14"/>
        </w:numPr>
        <w:spacing w:after="200"/>
        <w:ind w:left="426" w:hanging="426"/>
        <w:jc w:val="both"/>
        <w:rPr>
          <w:sz w:val="24"/>
          <w:szCs w:val="24"/>
        </w:rPr>
      </w:pPr>
      <w:proofErr w:type="spellStart"/>
      <w:r w:rsidRPr="005C7550">
        <w:rPr>
          <w:sz w:val="24"/>
          <w:szCs w:val="24"/>
        </w:rPr>
        <w:t>Perbaikan</w:t>
      </w:r>
      <w:proofErr w:type="spellEnd"/>
      <w:r w:rsidRPr="005C7550">
        <w:rPr>
          <w:sz w:val="24"/>
          <w:szCs w:val="24"/>
        </w:rPr>
        <w:t xml:space="preserve"> dan </w:t>
      </w:r>
      <w:proofErr w:type="spellStart"/>
      <w:r w:rsidRPr="005C7550">
        <w:rPr>
          <w:sz w:val="24"/>
          <w:szCs w:val="24"/>
        </w:rPr>
        <w:t>pemeliharaan</w:t>
      </w:r>
      <w:proofErr w:type="spellEnd"/>
      <w:r w:rsidRPr="005C7550">
        <w:rPr>
          <w:sz w:val="24"/>
          <w:szCs w:val="24"/>
        </w:rPr>
        <w:t xml:space="preserve"> </w:t>
      </w:r>
      <w:proofErr w:type="spellStart"/>
      <w:r w:rsidRPr="005C7550">
        <w:rPr>
          <w:sz w:val="24"/>
          <w:szCs w:val="24"/>
        </w:rPr>
        <w:t>geometri</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di </w:t>
      </w:r>
      <w:proofErr w:type="spellStart"/>
      <w:r w:rsidRPr="005C7550">
        <w:rPr>
          <w:sz w:val="24"/>
          <w:szCs w:val="24"/>
        </w:rPr>
        <w:t>ruas</w:t>
      </w:r>
      <w:proofErr w:type="spellEnd"/>
      <w:r w:rsidRPr="005C7550">
        <w:rPr>
          <w:sz w:val="24"/>
          <w:szCs w:val="24"/>
        </w:rPr>
        <w:t xml:space="preserve"> Jalan </w:t>
      </w:r>
      <w:proofErr w:type="spellStart"/>
      <w:r w:rsidRPr="005C7550">
        <w:rPr>
          <w:sz w:val="24"/>
          <w:szCs w:val="24"/>
        </w:rPr>
        <w:t>Mertoloyo</w:t>
      </w:r>
      <w:proofErr w:type="spellEnd"/>
      <w:r w:rsidRPr="005C7550">
        <w:rPr>
          <w:sz w:val="24"/>
          <w:szCs w:val="24"/>
        </w:rPr>
        <w:t xml:space="preserve"> – Yos Sudarso </w:t>
      </w:r>
      <w:proofErr w:type="spellStart"/>
      <w:r w:rsidRPr="005C7550">
        <w:rPr>
          <w:sz w:val="24"/>
          <w:szCs w:val="24"/>
        </w:rPr>
        <w:t>seperti</w:t>
      </w:r>
      <w:proofErr w:type="spellEnd"/>
      <w:r w:rsidRPr="005C7550">
        <w:rPr>
          <w:sz w:val="24"/>
          <w:szCs w:val="24"/>
        </w:rPr>
        <w:t xml:space="preserve"> </w:t>
      </w:r>
      <w:proofErr w:type="spellStart"/>
      <w:r w:rsidRPr="005C7550">
        <w:rPr>
          <w:sz w:val="24"/>
          <w:szCs w:val="24"/>
        </w:rPr>
        <w:t>perbaikan</w:t>
      </w:r>
      <w:proofErr w:type="spellEnd"/>
      <w:r w:rsidRPr="005C7550">
        <w:rPr>
          <w:sz w:val="24"/>
          <w:szCs w:val="24"/>
        </w:rPr>
        <w:t xml:space="preserve"> </w:t>
      </w:r>
      <w:proofErr w:type="spellStart"/>
      <w:r w:rsidRPr="005C7550">
        <w:rPr>
          <w:sz w:val="24"/>
          <w:szCs w:val="24"/>
        </w:rPr>
        <w:t>kondisi</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agar </w:t>
      </w:r>
      <w:proofErr w:type="spellStart"/>
      <w:r w:rsidRPr="005C7550">
        <w:rPr>
          <w:sz w:val="24"/>
          <w:szCs w:val="24"/>
        </w:rPr>
        <w:t>sesuai</w:t>
      </w:r>
      <w:proofErr w:type="spellEnd"/>
      <w:r w:rsidRPr="005C7550">
        <w:rPr>
          <w:sz w:val="24"/>
          <w:szCs w:val="24"/>
        </w:rPr>
        <w:t xml:space="preserve"> </w:t>
      </w:r>
      <w:proofErr w:type="spellStart"/>
      <w:r w:rsidRPr="005C7550">
        <w:rPr>
          <w:sz w:val="24"/>
          <w:szCs w:val="24"/>
        </w:rPr>
        <w:t>dengan</w:t>
      </w:r>
      <w:proofErr w:type="spellEnd"/>
      <w:r w:rsidRPr="005C7550">
        <w:rPr>
          <w:sz w:val="24"/>
          <w:szCs w:val="24"/>
        </w:rPr>
        <w:t xml:space="preserve"> </w:t>
      </w:r>
      <w:proofErr w:type="spellStart"/>
      <w:r w:rsidRPr="005C7550">
        <w:rPr>
          <w:sz w:val="24"/>
          <w:szCs w:val="24"/>
        </w:rPr>
        <w:t>aturan</w:t>
      </w:r>
      <w:proofErr w:type="spellEnd"/>
      <w:r w:rsidRPr="005C7550">
        <w:rPr>
          <w:sz w:val="24"/>
          <w:szCs w:val="24"/>
        </w:rPr>
        <w:t xml:space="preserve"> yang </w:t>
      </w:r>
      <w:proofErr w:type="spellStart"/>
      <w:r w:rsidRPr="005C7550">
        <w:rPr>
          <w:sz w:val="24"/>
          <w:szCs w:val="24"/>
        </w:rPr>
        <w:t>berlaku</w:t>
      </w:r>
      <w:proofErr w:type="spellEnd"/>
      <w:r w:rsidRPr="005C7550">
        <w:rPr>
          <w:sz w:val="24"/>
          <w:szCs w:val="24"/>
        </w:rPr>
        <w:t xml:space="preserve">. Serta </w:t>
      </w:r>
      <w:proofErr w:type="spellStart"/>
      <w:r w:rsidRPr="005C7550">
        <w:rPr>
          <w:sz w:val="24"/>
          <w:szCs w:val="24"/>
        </w:rPr>
        <w:t>pemeliharaan</w:t>
      </w:r>
      <w:proofErr w:type="spellEnd"/>
      <w:r w:rsidRPr="005C7550">
        <w:rPr>
          <w:sz w:val="24"/>
          <w:szCs w:val="24"/>
        </w:rPr>
        <w:t xml:space="preserve"> dan </w:t>
      </w:r>
      <w:proofErr w:type="spellStart"/>
      <w:r w:rsidRPr="005C7550">
        <w:rPr>
          <w:sz w:val="24"/>
          <w:szCs w:val="24"/>
        </w:rPr>
        <w:t>pemantauan</w:t>
      </w:r>
      <w:proofErr w:type="spellEnd"/>
      <w:r w:rsidRPr="005C7550">
        <w:rPr>
          <w:sz w:val="24"/>
          <w:szCs w:val="24"/>
        </w:rPr>
        <w:t xml:space="preserve"> </w:t>
      </w:r>
      <w:proofErr w:type="spellStart"/>
      <w:r w:rsidRPr="005C7550">
        <w:rPr>
          <w:sz w:val="24"/>
          <w:szCs w:val="24"/>
        </w:rPr>
        <w:t>terhadap</w:t>
      </w:r>
      <w:proofErr w:type="spellEnd"/>
      <w:r w:rsidRPr="005C7550">
        <w:rPr>
          <w:sz w:val="24"/>
          <w:szCs w:val="24"/>
        </w:rPr>
        <w:t xml:space="preserve"> </w:t>
      </w:r>
      <w:proofErr w:type="spellStart"/>
      <w:r w:rsidRPr="005C7550">
        <w:rPr>
          <w:sz w:val="24"/>
          <w:szCs w:val="24"/>
        </w:rPr>
        <w:t>simpang-simpang</w:t>
      </w:r>
      <w:proofErr w:type="spellEnd"/>
      <w:r w:rsidRPr="005C7550">
        <w:rPr>
          <w:sz w:val="24"/>
          <w:szCs w:val="24"/>
        </w:rPr>
        <w:t xml:space="preserve"> </w:t>
      </w:r>
      <w:proofErr w:type="spellStart"/>
      <w:r w:rsidRPr="005C7550">
        <w:rPr>
          <w:sz w:val="24"/>
          <w:szCs w:val="24"/>
        </w:rPr>
        <w:t>untuk</w:t>
      </w:r>
      <w:proofErr w:type="spellEnd"/>
      <w:r w:rsidRPr="005C7550">
        <w:rPr>
          <w:sz w:val="24"/>
          <w:szCs w:val="24"/>
        </w:rPr>
        <w:t xml:space="preserve"> </w:t>
      </w:r>
      <w:proofErr w:type="spellStart"/>
      <w:r w:rsidRPr="005C7550">
        <w:rPr>
          <w:sz w:val="24"/>
          <w:szCs w:val="24"/>
        </w:rPr>
        <w:t>meningkatkan</w:t>
      </w:r>
      <w:proofErr w:type="spellEnd"/>
      <w:r w:rsidRPr="005C7550">
        <w:rPr>
          <w:sz w:val="24"/>
          <w:szCs w:val="24"/>
        </w:rPr>
        <w:t xml:space="preserve"> </w:t>
      </w:r>
      <w:proofErr w:type="spellStart"/>
      <w:r w:rsidRPr="005C7550">
        <w:rPr>
          <w:sz w:val="24"/>
          <w:szCs w:val="24"/>
        </w:rPr>
        <w:t>jarak</w:t>
      </w:r>
      <w:proofErr w:type="spellEnd"/>
      <w:r w:rsidRPr="005C7550">
        <w:rPr>
          <w:sz w:val="24"/>
          <w:szCs w:val="24"/>
        </w:rPr>
        <w:t xml:space="preserve"> </w:t>
      </w:r>
      <w:proofErr w:type="spellStart"/>
      <w:r w:rsidRPr="005C7550">
        <w:rPr>
          <w:sz w:val="24"/>
          <w:szCs w:val="24"/>
        </w:rPr>
        <w:t>pandang</w:t>
      </w:r>
      <w:proofErr w:type="spellEnd"/>
      <w:r w:rsidRPr="005C7550">
        <w:rPr>
          <w:sz w:val="24"/>
          <w:szCs w:val="24"/>
        </w:rPr>
        <w:t xml:space="preserve"> </w:t>
      </w:r>
      <w:proofErr w:type="spellStart"/>
      <w:r w:rsidRPr="005C7550">
        <w:rPr>
          <w:sz w:val="24"/>
          <w:szCs w:val="24"/>
        </w:rPr>
        <w:t>pengemudi</w:t>
      </w:r>
      <w:proofErr w:type="spellEnd"/>
      <w:r w:rsidRPr="005C7550">
        <w:rPr>
          <w:sz w:val="24"/>
          <w:szCs w:val="24"/>
        </w:rPr>
        <w:t xml:space="preserve"> </w:t>
      </w:r>
      <w:proofErr w:type="spellStart"/>
      <w:r w:rsidRPr="005C7550">
        <w:rPr>
          <w:sz w:val="24"/>
          <w:szCs w:val="24"/>
        </w:rPr>
        <w:t>dengan</w:t>
      </w:r>
      <w:proofErr w:type="spellEnd"/>
      <w:r w:rsidRPr="005C7550">
        <w:rPr>
          <w:sz w:val="24"/>
          <w:szCs w:val="24"/>
        </w:rPr>
        <w:t xml:space="preserve"> </w:t>
      </w:r>
      <w:proofErr w:type="spellStart"/>
      <w:r w:rsidRPr="005C7550">
        <w:rPr>
          <w:sz w:val="24"/>
          <w:szCs w:val="24"/>
        </w:rPr>
        <w:t>menghilangkan</w:t>
      </w:r>
      <w:proofErr w:type="spellEnd"/>
      <w:r w:rsidRPr="005C7550">
        <w:rPr>
          <w:sz w:val="24"/>
          <w:szCs w:val="24"/>
        </w:rPr>
        <w:t xml:space="preserve"> </w:t>
      </w:r>
      <w:proofErr w:type="spellStart"/>
      <w:r w:rsidRPr="005C7550">
        <w:rPr>
          <w:sz w:val="24"/>
          <w:szCs w:val="24"/>
        </w:rPr>
        <w:t>hambatan</w:t>
      </w:r>
      <w:proofErr w:type="spellEnd"/>
      <w:r w:rsidRPr="005C7550">
        <w:rPr>
          <w:sz w:val="24"/>
          <w:szCs w:val="24"/>
        </w:rPr>
        <w:t xml:space="preserve"> </w:t>
      </w:r>
      <w:proofErr w:type="spellStart"/>
      <w:r w:rsidRPr="005C7550">
        <w:rPr>
          <w:sz w:val="24"/>
          <w:szCs w:val="24"/>
        </w:rPr>
        <w:t>samping</w:t>
      </w:r>
      <w:proofErr w:type="spellEnd"/>
      <w:r w:rsidRPr="005C7550">
        <w:rPr>
          <w:sz w:val="24"/>
          <w:szCs w:val="24"/>
        </w:rPr>
        <w:t>/</w:t>
      </w:r>
      <w:proofErr w:type="spellStart"/>
      <w:r w:rsidRPr="005C7550">
        <w:rPr>
          <w:sz w:val="24"/>
          <w:szCs w:val="24"/>
        </w:rPr>
        <w:t>benda</w:t>
      </w:r>
      <w:proofErr w:type="spellEnd"/>
      <w:r w:rsidRPr="005C7550">
        <w:rPr>
          <w:sz w:val="24"/>
          <w:szCs w:val="24"/>
        </w:rPr>
        <w:t xml:space="preserve"> yang </w:t>
      </w:r>
      <w:proofErr w:type="spellStart"/>
      <w:r w:rsidRPr="005C7550">
        <w:rPr>
          <w:sz w:val="24"/>
          <w:szCs w:val="24"/>
        </w:rPr>
        <w:t>mengurangi</w:t>
      </w:r>
      <w:proofErr w:type="spellEnd"/>
      <w:r w:rsidRPr="005C7550">
        <w:rPr>
          <w:sz w:val="24"/>
          <w:szCs w:val="24"/>
        </w:rPr>
        <w:t xml:space="preserve"> </w:t>
      </w:r>
      <w:proofErr w:type="spellStart"/>
      <w:r w:rsidRPr="005C7550">
        <w:rPr>
          <w:sz w:val="24"/>
          <w:szCs w:val="24"/>
        </w:rPr>
        <w:t>jarak</w:t>
      </w:r>
      <w:proofErr w:type="spellEnd"/>
      <w:r w:rsidRPr="005C7550">
        <w:rPr>
          <w:sz w:val="24"/>
          <w:szCs w:val="24"/>
        </w:rPr>
        <w:t xml:space="preserve"> </w:t>
      </w:r>
      <w:proofErr w:type="spellStart"/>
      <w:r w:rsidRPr="005C7550">
        <w:rPr>
          <w:sz w:val="24"/>
          <w:szCs w:val="24"/>
        </w:rPr>
        <w:t>pandang</w:t>
      </w:r>
      <w:proofErr w:type="spellEnd"/>
      <w:r w:rsidRPr="005C7550">
        <w:rPr>
          <w:sz w:val="24"/>
          <w:szCs w:val="24"/>
        </w:rPr>
        <w:t xml:space="preserve"> </w:t>
      </w:r>
      <w:proofErr w:type="spellStart"/>
      <w:r w:rsidRPr="005C7550">
        <w:rPr>
          <w:sz w:val="24"/>
          <w:szCs w:val="24"/>
        </w:rPr>
        <w:t>pengendara</w:t>
      </w:r>
      <w:proofErr w:type="spellEnd"/>
      <w:r w:rsidRPr="005C7550">
        <w:rPr>
          <w:sz w:val="24"/>
          <w:szCs w:val="24"/>
        </w:rPr>
        <w:t>.</w:t>
      </w:r>
    </w:p>
    <w:p w14:paraId="1D14EA15" w14:textId="77777777" w:rsidR="00570FCF" w:rsidRPr="005C7550" w:rsidRDefault="00570FCF" w:rsidP="005C7550">
      <w:pPr>
        <w:pStyle w:val="ListParagraph"/>
        <w:numPr>
          <w:ilvl w:val="0"/>
          <w:numId w:val="14"/>
        </w:numPr>
        <w:spacing w:after="200"/>
        <w:ind w:left="426" w:hanging="426"/>
        <w:jc w:val="both"/>
        <w:rPr>
          <w:sz w:val="24"/>
          <w:szCs w:val="24"/>
        </w:rPr>
      </w:pPr>
      <w:proofErr w:type="spellStart"/>
      <w:r w:rsidRPr="005C7550">
        <w:rPr>
          <w:sz w:val="24"/>
          <w:szCs w:val="24"/>
        </w:rPr>
        <w:t>Perbaikan</w:t>
      </w:r>
      <w:proofErr w:type="spellEnd"/>
      <w:r w:rsidRPr="005C7550">
        <w:rPr>
          <w:sz w:val="24"/>
          <w:szCs w:val="24"/>
        </w:rPr>
        <w:t xml:space="preserve"> dan </w:t>
      </w:r>
      <w:proofErr w:type="spellStart"/>
      <w:r w:rsidRPr="005C7550">
        <w:rPr>
          <w:sz w:val="24"/>
          <w:szCs w:val="24"/>
        </w:rPr>
        <w:t>pemeliharaan</w:t>
      </w:r>
      <w:proofErr w:type="spellEnd"/>
      <w:r w:rsidRPr="005C7550">
        <w:rPr>
          <w:sz w:val="24"/>
          <w:szCs w:val="24"/>
        </w:rPr>
        <w:t xml:space="preserve"> </w:t>
      </w:r>
      <w:proofErr w:type="spellStart"/>
      <w:r w:rsidRPr="005C7550">
        <w:rPr>
          <w:sz w:val="24"/>
          <w:szCs w:val="24"/>
        </w:rPr>
        <w:t>perlengkapan</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w:t>
      </w:r>
      <w:proofErr w:type="spellStart"/>
      <w:r w:rsidRPr="005C7550">
        <w:rPr>
          <w:sz w:val="24"/>
          <w:szCs w:val="24"/>
        </w:rPr>
        <w:t>eksisting</w:t>
      </w:r>
      <w:proofErr w:type="spellEnd"/>
      <w:r w:rsidRPr="005C7550">
        <w:rPr>
          <w:sz w:val="24"/>
          <w:szCs w:val="24"/>
        </w:rPr>
        <w:t xml:space="preserve"> </w:t>
      </w:r>
      <w:proofErr w:type="spellStart"/>
      <w:r w:rsidRPr="005C7550">
        <w:rPr>
          <w:sz w:val="24"/>
          <w:szCs w:val="24"/>
        </w:rPr>
        <w:t>seperti</w:t>
      </w:r>
      <w:proofErr w:type="spellEnd"/>
      <w:r w:rsidRPr="005C7550">
        <w:rPr>
          <w:sz w:val="24"/>
          <w:szCs w:val="24"/>
        </w:rPr>
        <w:t xml:space="preserve"> </w:t>
      </w:r>
      <w:proofErr w:type="spellStart"/>
      <w:r w:rsidRPr="005C7550">
        <w:rPr>
          <w:sz w:val="24"/>
          <w:szCs w:val="24"/>
        </w:rPr>
        <w:t>lampu</w:t>
      </w:r>
      <w:proofErr w:type="spellEnd"/>
      <w:r w:rsidRPr="005C7550">
        <w:rPr>
          <w:sz w:val="24"/>
          <w:szCs w:val="24"/>
        </w:rPr>
        <w:t xml:space="preserve"> </w:t>
      </w:r>
      <w:proofErr w:type="spellStart"/>
      <w:r w:rsidRPr="005C7550">
        <w:rPr>
          <w:sz w:val="24"/>
          <w:szCs w:val="24"/>
        </w:rPr>
        <w:t>penerangan</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yang </w:t>
      </w:r>
      <w:proofErr w:type="spellStart"/>
      <w:r w:rsidRPr="005C7550">
        <w:rPr>
          <w:sz w:val="24"/>
          <w:szCs w:val="24"/>
        </w:rPr>
        <w:t>tidak</w:t>
      </w:r>
      <w:proofErr w:type="spellEnd"/>
      <w:r w:rsidRPr="005C7550">
        <w:rPr>
          <w:sz w:val="24"/>
          <w:szCs w:val="24"/>
        </w:rPr>
        <w:t xml:space="preserve"> </w:t>
      </w:r>
      <w:proofErr w:type="spellStart"/>
      <w:r w:rsidRPr="005C7550">
        <w:rPr>
          <w:sz w:val="24"/>
          <w:szCs w:val="24"/>
        </w:rPr>
        <w:t>menyala</w:t>
      </w:r>
      <w:proofErr w:type="spellEnd"/>
      <w:r w:rsidRPr="005C7550">
        <w:rPr>
          <w:sz w:val="24"/>
          <w:szCs w:val="24"/>
        </w:rPr>
        <w:t xml:space="preserve">, APILL </w:t>
      </w:r>
      <w:proofErr w:type="spellStart"/>
      <w:r w:rsidRPr="005C7550">
        <w:rPr>
          <w:sz w:val="24"/>
          <w:szCs w:val="24"/>
        </w:rPr>
        <w:t>tidak</w:t>
      </w:r>
      <w:proofErr w:type="spellEnd"/>
      <w:r w:rsidRPr="005C7550">
        <w:rPr>
          <w:sz w:val="24"/>
          <w:szCs w:val="24"/>
        </w:rPr>
        <w:t xml:space="preserve"> </w:t>
      </w:r>
      <w:proofErr w:type="spellStart"/>
      <w:r w:rsidRPr="005C7550">
        <w:rPr>
          <w:sz w:val="24"/>
          <w:szCs w:val="24"/>
        </w:rPr>
        <w:t>menyala</w:t>
      </w:r>
      <w:proofErr w:type="spellEnd"/>
      <w:r w:rsidRPr="005C7550">
        <w:rPr>
          <w:sz w:val="24"/>
          <w:szCs w:val="24"/>
        </w:rPr>
        <w:t xml:space="preserve">, </w:t>
      </w:r>
      <w:proofErr w:type="spellStart"/>
      <w:r w:rsidRPr="005C7550">
        <w:rPr>
          <w:sz w:val="24"/>
          <w:szCs w:val="24"/>
        </w:rPr>
        <w:t>rambu</w:t>
      </w:r>
      <w:proofErr w:type="spellEnd"/>
      <w:r w:rsidRPr="005C7550">
        <w:rPr>
          <w:sz w:val="24"/>
          <w:szCs w:val="24"/>
        </w:rPr>
        <w:t xml:space="preserve"> yang </w:t>
      </w:r>
      <w:proofErr w:type="spellStart"/>
      <w:r w:rsidRPr="005C7550">
        <w:rPr>
          <w:sz w:val="24"/>
          <w:szCs w:val="24"/>
        </w:rPr>
        <w:t>rusak</w:t>
      </w:r>
      <w:proofErr w:type="spellEnd"/>
      <w:r w:rsidRPr="005C7550">
        <w:rPr>
          <w:sz w:val="24"/>
          <w:szCs w:val="24"/>
        </w:rPr>
        <w:t xml:space="preserve">, </w:t>
      </w:r>
      <w:proofErr w:type="spellStart"/>
      <w:r w:rsidRPr="005C7550">
        <w:rPr>
          <w:sz w:val="24"/>
          <w:szCs w:val="24"/>
        </w:rPr>
        <w:t>marka</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w:t>
      </w:r>
      <w:proofErr w:type="spellStart"/>
      <w:r w:rsidRPr="005C7550">
        <w:rPr>
          <w:sz w:val="24"/>
          <w:szCs w:val="24"/>
        </w:rPr>
        <w:t>pudar</w:t>
      </w:r>
      <w:proofErr w:type="spellEnd"/>
      <w:r w:rsidRPr="005C7550">
        <w:rPr>
          <w:sz w:val="24"/>
          <w:szCs w:val="24"/>
        </w:rPr>
        <w:t xml:space="preserve"> dan </w:t>
      </w:r>
      <w:proofErr w:type="spellStart"/>
      <w:r w:rsidRPr="005C7550">
        <w:rPr>
          <w:sz w:val="24"/>
          <w:szCs w:val="24"/>
        </w:rPr>
        <w:t>kondisi</w:t>
      </w:r>
      <w:proofErr w:type="spellEnd"/>
      <w:r w:rsidRPr="005C7550">
        <w:rPr>
          <w:sz w:val="24"/>
          <w:szCs w:val="24"/>
        </w:rPr>
        <w:t xml:space="preserve"> </w:t>
      </w:r>
      <w:proofErr w:type="spellStart"/>
      <w:r w:rsidRPr="005C7550">
        <w:rPr>
          <w:sz w:val="24"/>
          <w:szCs w:val="24"/>
        </w:rPr>
        <w:t>pagar</w:t>
      </w:r>
      <w:proofErr w:type="spellEnd"/>
      <w:r w:rsidRPr="005C7550">
        <w:rPr>
          <w:sz w:val="24"/>
          <w:szCs w:val="24"/>
        </w:rPr>
        <w:t xml:space="preserve"> </w:t>
      </w:r>
      <w:proofErr w:type="spellStart"/>
      <w:r w:rsidRPr="005C7550">
        <w:rPr>
          <w:sz w:val="24"/>
          <w:szCs w:val="24"/>
        </w:rPr>
        <w:t>pengaman</w:t>
      </w:r>
      <w:proofErr w:type="spellEnd"/>
      <w:r w:rsidRPr="005C7550">
        <w:rPr>
          <w:sz w:val="24"/>
          <w:szCs w:val="24"/>
        </w:rPr>
        <w:t xml:space="preserve"> yang </w:t>
      </w:r>
      <w:proofErr w:type="spellStart"/>
      <w:r w:rsidRPr="005C7550">
        <w:rPr>
          <w:sz w:val="24"/>
          <w:szCs w:val="24"/>
        </w:rPr>
        <w:t>tidak</w:t>
      </w:r>
      <w:proofErr w:type="spellEnd"/>
      <w:r w:rsidRPr="005C7550">
        <w:rPr>
          <w:sz w:val="24"/>
          <w:szCs w:val="24"/>
        </w:rPr>
        <w:t xml:space="preserve"> </w:t>
      </w:r>
      <w:proofErr w:type="spellStart"/>
      <w:r w:rsidRPr="005C7550">
        <w:rPr>
          <w:sz w:val="24"/>
          <w:szCs w:val="24"/>
        </w:rPr>
        <w:t>sesuai</w:t>
      </w:r>
      <w:proofErr w:type="spellEnd"/>
      <w:r w:rsidRPr="005C7550">
        <w:rPr>
          <w:sz w:val="24"/>
          <w:szCs w:val="24"/>
        </w:rPr>
        <w:t>.</w:t>
      </w:r>
    </w:p>
    <w:p w14:paraId="4664F3FB" w14:textId="77777777" w:rsidR="00570FCF" w:rsidRPr="005C7550" w:rsidRDefault="00570FCF" w:rsidP="005C7550">
      <w:pPr>
        <w:pStyle w:val="ListParagraph"/>
        <w:numPr>
          <w:ilvl w:val="0"/>
          <w:numId w:val="14"/>
        </w:numPr>
        <w:spacing w:after="200"/>
        <w:ind w:left="426" w:hanging="426"/>
        <w:jc w:val="both"/>
        <w:rPr>
          <w:sz w:val="24"/>
          <w:szCs w:val="24"/>
        </w:rPr>
      </w:pPr>
      <w:proofErr w:type="spellStart"/>
      <w:r w:rsidRPr="005C7550">
        <w:rPr>
          <w:sz w:val="24"/>
          <w:szCs w:val="24"/>
        </w:rPr>
        <w:t>Penambahan</w:t>
      </w:r>
      <w:proofErr w:type="spellEnd"/>
      <w:r w:rsidRPr="005C7550">
        <w:rPr>
          <w:sz w:val="24"/>
          <w:szCs w:val="24"/>
        </w:rPr>
        <w:t xml:space="preserve"> </w:t>
      </w:r>
      <w:proofErr w:type="spellStart"/>
      <w:r w:rsidRPr="005C7550">
        <w:rPr>
          <w:sz w:val="24"/>
          <w:szCs w:val="24"/>
        </w:rPr>
        <w:t>fasilitas</w:t>
      </w:r>
      <w:proofErr w:type="spellEnd"/>
      <w:r w:rsidRPr="005C7550">
        <w:rPr>
          <w:sz w:val="24"/>
          <w:szCs w:val="24"/>
        </w:rPr>
        <w:t xml:space="preserve"> </w:t>
      </w:r>
      <w:proofErr w:type="spellStart"/>
      <w:r w:rsidRPr="005C7550">
        <w:rPr>
          <w:sz w:val="24"/>
          <w:szCs w:val="24"/>
        </w:rPr>
        <w:t>rambu</w:t>
      </w:r>
      <w:proofErr w:type="spellEnd"/>
      <w:r w:rsidRPr="005C7550">
        <w:rPr>
          <w:sz w:val="24"/>
          <w:szCs w:val="24"/>
        </w:rPr>
        <w:t xml:space="preserve"> batas </w:t>
      </w:r>
      <w:proofErr w:type="spellStart"/>
      <w:r w:rsidRPr="005C7550">
        <w:rPr>
          <w:sz w:val="24"/>
          <w:szCs w:val="24"/>
        </w:rPr>
        <w:t>kecepatan</w:t>
      </w:r>
      <w:proofErr w:type="spellEnd"/>
      <w:r w:rsidRPr="005C7550">
        <w:rPr>
          <w:sz w:val="24"/>
          <w:szCs w:val="24"/>
        </w:rPr>
        <w:t xml:space="preserve"> </w:t>
      </w:r>
      <w:proofErr w:type="spellStart"/>
      <w:r w:rsidRPr="005C7550">
        <w:rPr>
          <w:sz w:val="24"/>
          <w:szCs w:val="24"/>
        </w:rPr>
        <w:t>sebelum</w:t>
      </w:r>
      <w:proofErr w:type="spellEnd"/>
      <w:r w:rsidRPr="005C7550">
        <w:rPr>
          <w:sz w:val="24"/>
          <w:szCs w:val="24"/>
        </w:rPr>
        <w:t xml:space="preserve"> </w:t>
      </w:r>
      <w:proofErr w:type="spellStart"/>
      <w:r w:rsidRPr="005C7550">
        <w:rPr>
          <w:sz w:val="24"/>
          <w:szCs w:val="24"/>
        </w:rPr>
        <w:t>memasuki</w:t>
      </w:r>
      <w:proofErr w:type="spellEnd"/>
      <w:r w:rsidRPr="005C7550">
        <w:rPr>
          <w:sz w:val="24"/>
          <w:szCs w:val="24"/>
        </w:rPr>
        <w:t xml:space="preserve"> </w:t>
      </w:r>
      <w:proofErr w:type="spellStart"/>
      <w:r w:rsidRPr="005C7550">
        <w:rPr>
          <w:sz w:val="24"/>
          <w:szCs w:val="24"/>
        </w:rPr>
        <w:t>daerah</w:t>
      </w:r>
      <w:proofErr w:type="spellEnd"/>
      <w:r w:rsidRPr="005C7550">
        <w:rPr>
          <w:sz w:val="24"/>
          <w:szCs w:val="24"/>
        </w:rPr>
        <w:t xml:space="preserve"> </w:t>
      </w:r>
      <w:proofErr w:type="spellStart"/>
      <w:r w:rsidRPr="005C7550">
        <w:rPr>
          <w:sz w:val="24"/>
          <w:szCs w:val="24"/>
        </w:rPr>
        <w:t>rawan</w:t>
      </w:r>
      <w:proofErr w:type="spellEnd"/>
      <w:r w:rsidRPr="005C7550">
        <w:rPr>
          <w:sz w:val="24"/>
          <w:szCs w:val="24"/>
        </w:rPr>
        <w:t xml:space="preserve"> </w:t>
      </w:r>
      <w:proofErr w:type="spellStart"/>
      <w:r w:rsidRPr="005C7550">
        <w:rPr>
          <w:sz w:val="24"/>
          <w:szCs w:val="24"/>
        </w:rPr>
        <w:t>kecelakaan</w:t>
      </w:r>
      <w:proofErr w:type="spellEnd"/>
      <w:r w:rsidRPr="005C7550">
        <w:rPr>
          <w:sz w:val="24"/>
          <w:szCs w:val="24"/>
        </w:rPr>
        <w:t xml:space="preserve"> pada </w:t>
      </w:r>
      <w:proofErr w:type="spellStart"/>
      <w:r w:rsidRPr="005C7550">
        <w:rPr>
          <w:sz w:val="24"/>
          <w:szCs w:val="24"/>
        </w:rPr>
        <w:t>ruas</w:t>
      </w:r>
      <w:proofErr w:type="spellEnd"/>
      <w:r w:rsidRPr="005C7550">
        <w:rPr>
          <w:sz w:val="24"/>
          <w:szCs w:val="24"/>
        </w:rPr>
        <w:t xml:space="preserve"> Jalan </w:t>
      </w:r>
      <w:proofErr w:type="spellStart"/>
      <w:r w:rsidRPr="005C7550">
        <w:rPr>
          <w:sz w:val="24"/>
          <w:szCs w:val="24"/>
        </w:rPr>
        <w:t>Mertoloyo</w:t>
      </w:r>
      <w:proofErr w:type="spellEnd"/>
      <w:r w:rsidRPr="005C7550">
        <w:rPr>
          <w:sz w:val="24"/>
          <w:szCs w:val="24"/>
        </w:rPr>
        <w:t>.</w:t>
      </w:r>
    </w:p>
    <w:p w14:paraId="29F0C18C" w14:textId="77777777" w:rsidR="00570FCF" w:rsidRPr="005C7550" w:rsidRDefault="00570FCF" w:rsidP="005C7550">
      <w:pPr>
        <w:pStyle w:val="ListParagraph"/>
        <w:numPr>
          <w:ilvl w:val="0"/>
          <w:numId w:val="14"/>
        </w:numPr>
        <w:spacing w:after="200"/>
        <w:ind w:left="426" w:hanging="426"/>
        <w:jc w:val="both"/>
        <w:rPr>
          <w:sz w:val="24"/>
          <w:szCs w:val="24"/>
        </w:rPr>
      </w:pPr>
      <w:proofErr w:type="spellStart"/>
      <w:r w:rsidRPr="005C7550">
        <w:rPr>
          <w:sz w:val="24"/>
          <w:szCs w:val="24"/>
        </w:rPr>
        <w:t>Penambahan</w:t>
      </w:r>
      <w:proofErr w:type="spellEnd"/>
      <w:r w:rsidRPr="005C7550">
        <w:rPr>
          <w:sz w:val="24"/>
          <w:szCs w:val="24"/>
        </w:rPr>
        <w:t xml:space="preserve"> </w:t>
      </w:r>
      <w:proofErr w:type="spellStart"/>
      <w:r w:rsidRPr="005C7550">
        <w:rPr>
          <w:sz w:val="24"/>
          <w:szCs w:val="24"/>
        </w:rPr>
        <w:t>fasilitas</w:t>
      </w:r>
      <w:proofErr w:type="spellEnd"/>
      <w:r w:rsidRPr="005C7550">
        <w:rPr>
          <w:sz w:val="24"/>
          <w:szCs w:val="24"/>
        </w:rPr>
        <w:t xml:space="preserve"> </w:t>
      </w:r>
      <w:proofErr w:type="spellStart"/>
      <w:r w:rsidRPr="005C7550">
        <w:rPr>
          <w:sz w:val="24"/>
          <w:szCs w:val="24"/>
        </w:rPr>
        <w:t>rambu</w:t>
      </w:r>
      <w:proofErr w:type="spellEnd"/>
      <w:r w:rsidRPr="005C7550">
        <w:rPr>
          <w:sz w:val="24"/>
          <w:szCs w:val="24"/>
        </w:rPr>
        <w:t xml:space="preserve"> </w:t>
      </w:r>
      <w:proofErr w:type="spellStart"/>
      <w:r w:rsidRPr="005C7550">
        <w:rPr>
          <w:sz w:val="24"/>
          <w:szCs w:val="24"/>
        </w:rPr>
        <w:t>hati-hati</w:t>
      </w:r>
      <w:proofErr w:type="spellEnd"/>
      <w:r w:rsidRPr="005C7550">
        <w:rPr>
          <w:sz w:val="24"/>
          <w:szCs w:val="24"/>
        </w:rPr>
        <w:t>.</w:t>
      </w:r>
    </w:p>
    <w:p w14:paraId="143DD7C7" w14:textId="77777777" w:rsidR="00570FCF" w:rsidRPr="005C7550" w:rsidRDefault="00570FCF" w:rsidP="005C7550">
      <w:pPr>
        <w:pStyle w:val="ListParagraph"/>
        <w:numPr>
          <w:ilvl w:val="0"/>
          <w:numId w:val="14"/>
        </w:numPr>
        <w:spacing w:after="200"/>
        <w:ind w:left="426" w:hanging="426"/>
        <w:jc w:val="both"/>
        <w:rPr>
          <w:sz w:val="24"/>
          <w:szCs w:val="24"/>
        </w:rPr>
      </w:pPr>
      <w:proofErr w:type="spellStart"/>
      <w:r w:rsidRPr="005C7550">
        <w:rPr>
          <w:sz w:val="24"/>
          <w:szCs w:val="24"/>
        </w:rPr>
        <w:t>Penambahan</w:t>
      </w:r>
      <w:proofErr w:type="spellEnd"/>
      <w:r w:rsidRPr="005C7550">
        <w:rPr>
          <w:sz w:val="24"/>
          <w:szCs w:val="24"/>
        </w:rPr>
        <w:t xml:space="preserve"> </w:t>
      </w:r>
      <w:proofErr w:type="spellStart"/>
      <w:r w:rsidRPr="005C7550">
        <w:rPr>
          <w:sz w:val="24"/>
          <w:szCs w:val="24"/>
        </w:rPr>
        <w:t>fasilitas</w:t>
      </w:r>
      <w:proofErr w:type="spellEnd"/>
      <w:r w:rsidRPr="005C7550">
        <w:rPr>
          <w:sz w:val="24"/>
          <w:szCs w:val="24"/>
        </w:rPr>
        <w:t xml:space="preserve"> </w:t>
      </w:r>
      <w:proofErr w:type="spellStart"/>
      <w:r w:rsidRPr="005C7550">
        <w:rPr>
          <w:sz w:val="24"/>
          <w:szCs w:val="24"/>
        </w:rPr>
        <w:t>rambu</w:t>
      </w:r>
      <w:proofErr w:type="spellEnd"/>
      <w:r w:rsidRPr="005C7550">
        <w:rPr>
          <w:sz w:val="24"/>
          <w:szCs w:val="24"/>
        </w:rPr>
        <w:t xml:space="preserve"> </w:t>
      </w:r>
      <w:proofErr w:type="spellStart"/>
      <w:r w:rsidRPr="005C7550">
        <w:rPr>
          <w:sz w:val="24"/>
          <w:szCs w:val="24"/>
        </w:rPr>
        <w:t>peringatan</w:t>
      </w:r>
      <w:proofErr w:type="spellEnd"/>
      <w:r w:rsidRPr="005C7550">
        <w:rPr>
          <w:sz w:val="24"/>
          <w:szCs w:val="24"/>
        </w:rPr>
        <w:t xml:space="preserve"> </w:t>
      </w:r>
      <w:proofErr w:type="spellStart"/>
      <w:r w:rsidRPr="005C7550">
        <w:rPr>
          <w:sz w:val="24"/>
          <w:szCs w:val="24"/>
        </w:rPr>
        <w:t>penyebrangan</w:t>
      </w:r>
      <w:proofErr w:type="spellEnd"/>
      <w:r w:rsidRPr="005C7550">
        <w:rPr>
          <w:sz w:val="24"/>
          <w:szCs w:val="24"/>
        </w:rPr>
        <w:t xml:space="preserve"> </w:t>
      </w:r>
      <w:proofErr w:type="spellStart"/>
      <w:r w:rsidRPr="005C7550">
        <w:rPr>
          <w:sz w:val="24"/>
          <w:szCs w:val="24"/>
        </w:rPr>
        <w:t>perjalan</w:t>
      </w:r>
      <w:proofErr w:type="spellEnd"/>
      <w:r w:rsidRPr="005C7550">
        <w:rPr>
          <w:sz w:val="24"/>
          <w:szCs w:val="24"/>
        </w:rPr>
        <w:t xml:space="preserve"> kaki.</w:t>
      </w:r>
    </w:p>
    <w:p w14:paraId="238B9E73" w14:textId="77777777" w:rsidR="00570FCF" w:rsidRPr="005C7550" w:rsidRDefault="00570FCF" w:rsidP="005C7550">
      <w:pPr>
        <w:pStyle w:val="ListParagraph"/>
        <w:numPr>
          <w:ilvl w:val="0"/>
          <w:numId w:val="14"/>
        </w:numPr>
        <w:spacing w:after="200"/>
        <w:ind w:left="426" w:hanging="426"/>
        <w:jc w:val="both"/>
        <w:rPr>
          <w:sz w:val="24"/>
          <w:szCs w:val="24"/>
        </w:rPr>
      </w:pPr>
      <w:proofErr w:type="spellStart"/>
      <w:r w:rsidRPr="005C7550">
        <w:rPr>
          <w:sz w:val="24"/>
          <w:szCs w:val="24"/>
        </w:rPr>
        <w:t>Melakukan</w:t>
      </w:r>
      <w:proofErr w:type="spellEnd"/>
      <w:r w:rsidRPr="005C7550">
        <w:rPr>
          <w:sz w:val="24"/>
          <w:szCs w:val="24"/>
        </w:rPr>
        <w:t xml:space="preserve"> </w:t>
      </w:r>
      <w:proofErr w:type="spellStart"/>
      <w:r w:rsidRPr="005C7550">
        <w:rPr>
          <w:sz w:val="24"/>
          <w:szCs w:val="24"/>
        </w:rPr>
        <w:t>pemeliharaan</w:t>
      </w:r>
      <w:proofErr w:type="spellEnd"/>
      <w:r w:rsidRPr="005C7550">
        <w:rPr>
          <w:sz w:val="24"/>
          <w:szCs w:val="24"/>
        </w:rPr>
        <w:t xml:space="preserve"> </w:t>
      </w:r>
      <w:proofErr w:type="spellStart"/>
      <w:r w:rsidRPr="005C7550">
        <w:rPr>
          <w:sz w:val="24"/>
          <w:szCs w:val="24"/>
        </w:rPr>
        <w:t>terhadap</w:t>
      </w:r>
      <w:proofErr w:type="spellEnd"/>
      <w:r w:rsidRPr="005C7550">
        <w:rPr>
          <w:sz w:val="24"/>
          <w:szCs w:val="24"/>
        </w:rPr>
        <w:t xml:space="preserve"> </w:t>
      </w:r>
      <w:proofErr w:type="spellStart"/>
      <w:r w:rsidRPr="005C7550">
        <w:rPr>
          <w:sz w:val="24"/>
          <w:szCs w:val="24"/>
        </w:rPr>
        <w:t>tanaman</w:t>
      </w:r>
      <w:proofErr w:type="spellEnd"/>
      <w:r w:rsidRPr="005C7550">
        <w:rPr>
          <w:sz w:val="24"/>
          <w:szCs w:val="24"/>
        </w:rPr>
        <w:t xml:space="preserve"> </w:t>
      </w:r>
      <w:proofErr w:type="spellStart"/>
      <w:r w:rsidRPr="005C7550">
        <w:rPr>
          <w:sz w:val="24"/>
          <w:szCs w:val="24"/>
        </w:rPr>
        <w:t>serta</w:t>
      </w:r>
      <w:proofErr w:type="spellEnd"/>
      <w:r w:rsidRPr="005C7550">
        <w:rPr>
          <w:sz w:val="24"/>
          <w:szCs w:val="24"/>
        </w:rPr>
        <w:t xml:space="preserve"> </w:t>
      </w:r>
      <w:proofErr w:type="spellStart"/>
      <w:r w:rsidRPr="005C7550">
        <w:rPr>
          <w:sz w:val="24"/>
          <w:szCs w:val="24"/>
        </w:rPr>
        <w:t>penataan</w:t>
      </w:r>
      <w:proofErr w:type="spellEnd"/>
      <w:r w:rsidRPr="005C7550">
        <w:rPr>
          <w:sz w:val="24"/>
          <w:szCs w:val="24"/>
        </w:rPr>
        <w:t xml:space="preserve"> </w:t>
      </w:r>
      <w:proofErr w:type="spellStart"/>
      <w:r w:rsidRPr="005C7550">
        <w:rPr>
          <w:sz w:val="24"/>
          <w:szCs w:val="24"/>
        </w:rPr>
        <w:t>ulang</w:t>
      </w:r>
      <w:proofErr w:type="spellEnd"/>
      <w:r w:rsidRPr="005C7550">
        <w:rPr>
          <w:sz w:val="24"/>
          <w:szCs w:val="24"/>
        </w:rPr>
        <w:t xml:space="preserve"> </w:t>
      </w:r>
      <w:proofErr w:type="spellStart"/>
      <w:r w:rsidRPr="005C7550">
        <w:rPr>
          <w:sz w:val="24"/>
          <w:szCs w:val="24"/>
        </w:rPr>
        <w:t>tanaman</w:t>
      </w:r>
      <w:proofErr w:type="spellEnd"/>
      <w:r w:rsidRPr="005C7550">
        <w:rPr>
          <w:sz w:val="24"/>
          <w:szCs w:val="24"/>
        </w:rPr>
        <w:t xml:space="preserve"> agar </w:t>
      </w:r>
      <w:proofErr w:type="spellStart"/>
      <w:r w:rsidRPr="005C7550">
        <w:rPr>
          <w:sz w:val="24"/>
          <w:szCs w:val="24"/>
        </w:rPr>
        <w:t>tidak</w:t>
      </w:r>
      <w:proofErr w:type="spellEnd"/>
      <w:r w:rsidRPr="005C7550">
        <w:rPr>
          <w:sz w:val="24"/>
          <w:szCs w:val="24"/>
        </w:rPr>
        <w:t xml:space="preserve"> </w:t>
      </w:r>
      <w:proofErr w:type="spellStart"/>
      <w:r w:rsidRPr="005C7550">
        <w:rPr>
          <w:sz w:val="24"/>
          <w:szCs w:val="24"/>
        </w:rPr>
        <w:t>mengganggu</w:t>
      </w:r>
      <w:proofErr w:type="spellEnd"/>
      <w:r w:rsidRPr="005C7550">
        <w:rPr>
          <w:sz w:val="24"/>
          <w:szCs w:val="24"/>
        </w:rPr>
        <w:t xml:space="preserve"> </w:t>
      </w:r>
      <w:proofErr w:type="spellStart"/>
      <w:r w:rsidRPr="005C7550">
        <w:rPr>
          <w:sz w:val="24"/>
          <w:szCs w:val="24"/>
        </w:rPr>
        <w:t>atau</w:t>
      </w:r>
      <w:proofErr w:type="spellEnd"/>
      <w:r w:rsidRPr="005C7550">
        <w:rPr>
          <w:sz w:val="24"/>
          <w:szCs w:val="24"/>
        </w:rPr>
        <w:t xml:space="preserve"> </w:t>
      </w:r>
      <w:proofErr w:type="spellStart"/>
      <w:r w:rsidRPr="005C7550">
        <w:rPr>
          <w:sz w:val="24"/>
          <w:szCs w:val="24"/>
        </w:rPr>
        <w:t>menghalangi</w:t>
      </w:r>
      <w:proofErr w:type="spellEnd"/>
      <w:r w:rsidRPr="005C7550">
        <w:rPr>
          <w:sz w:val="24"/>
          <w:szCs w:val="24"/>
        </w:rPr>
        <w:t xml:space="preserve"> </w:t>
      </w:r>
      <w:proofErr w:type="spellStart"/>
      <w:r w:rsidRPr="005C7550">
        <w:rPr>
          <w:sz w:val="24"/>
          <w:szCs w:val="24"/>
        </w:rPr>
        <w:t>jarak</w:t>
      </w:r>
      <w:proofErr w:type="spellEnd"/>
      <w:r w:rsidRPr="005C7550">
        <w:rPr>
          <w:sz w:val="24"/>
          <w:szCs w:val="24"/>
        </w:rPr>
        <w:t xml:space="preserve"> </w:t>
      </w:r>
      <w:proofErr w:type="spellStart"/>
      <w:r w:rsidRPr="005C7550">
        <w:rPr>
          <w:sz w:val="24"/>
          <w:szCs w:val="24"/>
        </w:rPr>
        <w:t>pandang</w:t>
      </w:r>
      <w:proofErr w:type="spellEnd"/>
      <w:r w:rsidRPr="005C7550">
        <w:rPr>
          <w:sz w:val="24"/>
          <w:szCs w:val="24"/>
        </w:rPr>
        <w:t xml:space="preserve"> </w:t>
      </w:r>
      <w:proofErr w:type="spellStart"/>
      <w:r w:rsidRPr="005C7550">
        <w:rPr>
          <w:sz w:val="24"/>
          <w:szCs w:val="24"/>
        </w:rPr>
        <w:t>serta</w:t>
      </w:r>
      <w:proofErr w:type="spellEnd"/>
      <w:r w:rsidRPr="005C7550">
        <w:rPr>
          <w:sz w:val="24"/>
          <w:szCs w:val="24"/>
        </w:rPr>
        <w:t xml:space="preserve"> </w:t>
      </w:r>
      <w:proofErr w:type="spellStart"/>
      <w:r w:rsidRPr="005C7550">
        <w:rPr>
          <w:sz w:val="24"/>
          <w:szCs w:val="24"/>
        </w:rPr>
        <w:t>cahaya</w:t>
      </w:r>
      <w:proofErr w:type="spellEnd"/>
      <w:r w:rsidRPr="005C7550">
        <w:rPr>
          <w:sz w:val="24"/>
          <w:szCs w:val="24"/>
        </w:rPr>
        <w:t xml:space="preserve"> </w:t>
      </w:r>
      <w:proofErr w:type="spellStart"/>
      <w:r w:rsidRPr="005C7550">
        <w:rPr>
          <w:sz w:val="24"/>
          <w:szCs w:val="24"/>
        </w:rPr>
        <w:t>lampu</w:t>
      </w:r>
      <w:proofErr w:type="spellEnd"/>
      <w:r w:rsidRPr="005C7550">
        <w:rPr>
          <w:sz w:val="24"/>
          <w:szCs w:val="24"/>
        </w:rPr>
        <w:t xml:space="preserve"> </w:t>
      </w:r>
      <w:proofErr w:type="spellStart"/>
      <w:r w:rsidRPr="005C7550">
        <w:rPr>
          <w:sz w:val="24"/>
          <w:szCs w:val="24"/>
        </w:rPr>
        <w:t>ke</w:t>
      </w:r>
      <w:proofErr w:type="spellEnd"/>
      <w:r w:rsidRPr="005C7550">
        <w:rPr>
          <w:sz w:val="24"/>
          <w:szCs w:val="24"/>
        </w:rPr>
        <w:t xml:space="preserve"> </w:t>
      </w:r>
      <w:proofErr w:type="spellStart"/>
      <w:r w:rsidRPr="005C7550">
        <w:rPr>
          <w:sz w:val="24"/>
          <w:szCs w:val="24"/>
        </w:rPr>
        <w:t>ruas</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w:t>
      </w:r>
    </w:p>
    <w:p w14:paraId="3E4A5B3F" w14:textId="77777777" w:rsidR="00570FCF" w:rsidRPr="005C7550" w:rsidRDefault="00570FCF" w:rsidP="005C7550">
      <w:pPr>
        <w:pStyle w:val="ListParagraph"/>
        <w:numPr>
          <w:ilvl w:val="0"/>
          <w:numId w:val="14"/>
        </w:numPr>
        <w:spacing w:after="200"/>
        <w:ind w:left="426" w:hanging="426"/>
        <w:jc w:val="both"/>
        <w:rPr>
          <w:sz w:val="24"/>
          <w:szCs w:val="24"/>
        </w:rPr>
      </w:pPr>
      <w:proofErr w:type="spellStart"/>
      <w:r w:rsidRPr="005C7550">
        <w:rPr>
          <w:sz w:val="24"/>
          <w:szCs w:val="24"/>
        </w:rPr>
        <w:t>Pemasangan</w:t>
      </w:r>
      <w:proofErr w:type="spellEnd"/>
      <w:r w:rsidRPr="005C7550">
        <w:rPr>
          <w:sz w:val="24"/>
          <w:szCs w:val="24"/>
        </w:rPr>
        <w:t xml:space="preserve"> pita </w:t>
      </w:r>
      <w:proofErr w:type="spellStart"/>
      <w:r w:rsidRPr="005C7550">
        <w:rPr>
          <w:sz w:val="24"/>
          <w:szCs w:val="24"/>
        </w:rPr>
        <w:t>penggaduh</w:t>
      </w:r>
      <w:proofErr w:type="spellEnd"/>
      <w:r w:rsidRPr="005C7550">
        <w:rPr>
          <w:sz w:val="24"/>
          <w:szCs w:val="24"/>
        </w:rPr>
        <w:t xml:space="preserve"> yang </w:t>
      </w:r>
      <w:proofErr w:type="spellStart"/>
      <w:r w:rsidRPr="005C7550">
        <w:rPr>
          <w:sz w:val="24"/>
          <w:szCs w:val="24"/>
        </w:rPr>
        <w:t>berguna</w:t>
      </w:r>
      <w:proofErr w:type="spellEnd"/>
      <w:r w:rsidRPr="005C7550">
        <w:rPr>
          <w:sz w:val="24"/>
          <w:szCs w:val="24"/>
        </w:rPr>
        <w:t xml:space="preserve"> </w:t>
      </w:r>
      <w:proofErr w:type="spellStart"/>
      <w:r w:rsidRPr="005C7550">
        <w:rPr>
          <w:sz w:val="24"/>
          <w:szCs w:val="24"/>
        </w:rPr>
        <w:t>untuk</w:t>
      </w:r>
      <w:proofErr w:type="spellEnd"/>
      <w:r w:rsidRPr="005C7550">
        <w:rPr>
          <w:sz w:val="24"/>
          <w:szCs w:val="24"/>
        </w:rPr>
        <w:t xml:space="preserve"> </w:t>
      </w:r>
      <w:proofErr w:type="spellStart"/>
      <w:r w:rsidRPr="005C7550">
        <w:rPr>
          <w:sz w:val="24"/>
          <w:szCs w:val="24"/>
        </w:rPr>
        <w:t>membantu</w:t>
      </w:r>
      <w:proofErr w:type="spellEnd"/>
      <w:r w:rsidRPr="005C7550">
        <w:rPr>
          <w:sz w:val="24"/>
          <w:szCs w:val="24"/>
        </w:rPr>
        <w:t xml:space="preserve"> para </w:t>
      </w:r>
      <w:proofErr w:type="spellStart"/>
      <w:r w:rsidRPr="005C7550">
        <w:rPr>
          <w:sz w:val="24"/>
          <w:szCs w:val="24"/>
        </w:rPr>
        <w:t>pengemudi</w:t>
      </w:r>
      <w:proofErr w:type="spellEnd"/>
      <w:r w:rsidRPr="005C7550">
        <w:rPr>
          <w:sz w:val="24"/>
          <w:szCs w:val="24"/>
        </w:rPr>
        <w:t xml:space="preserve"> agar </w:t>
      </w:r>
      <w:proofErr w:type="spellStart"/>
      <w:r w:rsidRPr="005C7550">
        <w:rPr>
          <w:sz w:val="24"/>
          <w:szCs w:val="24"/>
        </w:rPr>
        <w:t>dapat</w:t>
      </w:r>
      <w:proofErr w:type="spellEnd"/>
      <w:r w:rsidRPr="005C7550">
        <w:rPr>
          <w:sz w:val="24"/>
          <w:szCs w:val="24"/>
        </w:rPr>
        <w:t xml:space="preserve"> </w:t>
      </w:r>
      <w:proofErr w:type="spellStart"/>
      <w:r w:rsidRPr="005C7550">
        <w:rPr>
          <w:sz w:val="24"/>
          <w:szCs w:val="24"/>
        </w:rPr>
        <w:t>mengurangi</w:t>
      </w:r>
      <w:proofErr w:type="spellEnd"/>
      <w:r w:rsidRPr="005C7550">
        <w:rPr>
          <w:sz w:val="24"/>
          <w:szCs w:val="24"/>
        </w:rPr>
        <w:t xml:space="preserve"> </w:t>
      </w:r>
      <w:proofErr w:type="spellStart"/>
      <w:r w:rsidRPr="005C7550">
        <w:rPr>
          <w:sz w:val="24"/>
          <w:szCs w:val="24"/>
        </w:rPr>
        <w:t>kecepatannya</w:t>
      </w:r>
      <w:proofErr w:type="spellEnd"/>
      <w:r w:rsidRPr="005C7550">
        <w:rPr>
          <w:sz w:val="24"/>
          <w:szCs w:val="24"/>
        </w:rPr>
        <w:t xml:space="preserve"> dan </w:t>
      </w:r>
      <w:proofErr w:type="spellStart"/>
      <w:r w:rsidRPr="005C7550">
        <w:rPr>
          <w:sz w:val="24"/>
          <w:szCs w:val="24"/>
        </w:rPr>
        <w:t>lebih</w:t>
      </w:r>
      <w:proofErr w:type="spellEnd"/>
      <w:r w:rsidRPr="005C7550">
        <w:rPr>
          <w:sz w:val="24"/>
          <w:szCs w:val="24"/>
        </w:rPr>
        <w:t xml:space="preserve"> </w:t>
      </w:r>
      <w:proofErr w:type="spellStart"/>
      <w:r w:rsidRPr="005C7550">
        <w:rPr>
          <w:sz w:val="24"/>
          <w:szCs w:val="24"/>
        </w:rPr>
        <w:t>berkonsentrasi</w:t>
      </w:r>
      <w:proofErr w:type="spellEnd"/>
      <w:r w:rsidRPr="005C7550">
        <w:rPr>
          <w:sz w:val="24"/>
          <w:szCs w:val="24"/>
        </w:rPr>
        <w:t xml:space="preserve"> </w:t>
      </w:r>
      <w:proofErr w:type="spellStart"/>
      <w:r w:rsidRPr="005C7550">
        <w:rPr>
          <w:sz w:val="24"/>
          <w:szCs w:val="24"/>
        </w:rPr>
        <w:t>saat</w:t>
      </w:r>
      <w:proofErr w:type="spellEnd"/>
      <w:r w:rsidRPr="005C7550">
        <w:rPr>
          <w:sz w:val="24"/>
          <w:szCs w:val="24"/>
        </w:rPr>
        <w:t xml:space="preserve"> </w:t>
      </w:r>
      <w:proofErr w:type="spellStart"/>
      <w:r w:rsidRPr="005C7550">
        <w:rPr>
          <w:sz w:val="24"/>
          <w:szCs w:val="24"/>
        </w:rPr>
        <w:t>berkendara</w:t>
      </w:r>
      <w:proofErr w:type="spellEnd"/>
      <w:r w:rsidRPr="005C7550">
        <w:rPr>
          <w:sz w:val="24"/>
          <w:szCs w:val="24"/>
        </w:rPr>
        <w:t xml:space="preserve"> dan </w:t>
      </w:r>
      <w:proofErr w:type="spellStart"/>
      <w:r w:rsidRPr="005C7550">
        <w:rPr>
          <w:sz w:val="24"/>
          <w:szCs w:val="24"/>
        </w:rPr>
        <w:t>melintasi</w:t>
      </w:r>
      <w:proofErr w:type="spellEnd"/>
      <w:r w:rsidRPr="005C7550">
        <w:rPr>
          <w:sz w:val="24"/>
          <w:szCs w:val="24"/>
        </w:rPr>
        <w:t xml:space="preserve"> </w:t>
      </w:r>
      <w:proofErr w:type="spellStart"/>
      <w:r w:rsidRPr="005C7550">
        <w:rPr>
          <w:sz w:val="24"/>
          <w:szCs w:val="24"/>
        </w:rPr>
        <w:t>daerah</w:t>
      </w:r>
      <w:proofErr w:type="spellEnd"/>
      <w:r w:rsidRPr="005C7550">
        <w:rPr>
          <w:sz w:val="24"/>
          <w:szCs w:val="24"/>
        </w:rPr>
        <w:t xml:space="preserve"> </w:t>
      </w:r>
      <w:proofErr w:type="spellStart"/>
      <w:r w:rsidRPr="005C7550">
        <w:rPr>
          <w:sz w:val="24"/>
          <w:szCs w:val="24"/>
        </w:rPr>
        <w:t>rawan</w:t>
      </w:r>
      <w:proofErr w:type="spellEnd"/>
      <w:r w:rsidRPr="005C7550">
        <w:rPr>
          <w:sz w:val="24"/>
          <w:szCs w:val="24"/>
        </w:rPr>
        <w:t xml:space="preserve"> </w:t>
      </w:r>
      <w:proofErr w:type="spellStart"/>
      <w:r w:rsidRPr="005C7550">
        <w:rPr>
          <w:sz w:val="24"/>
          <w:szCs w:val="24"/>
        </w:rPr>
        <w:t>kecelakaan</w:t>
      </w:r>
      <w:proofErr w:type="spellEnd"/>
      <w:r w:rsidRPr="005C7550">
        <w:rPr>
          <w:sz w:val="24"/>
          <w:szCs w:val="24"/>
        </w:rPr>
        <w:t>.</w:t>
      </w:r>
    </w:p>
    <w:p w14:paraId="459B65F0" w14:textId="77777777" w:rsidR="00570FCF" w:rsidRPr="005C7550" w:rsidRDefault="00570FCF" w:rsidP="005C7550">
      <w:pPr>
        <w:pStyle w:val="ListParagraph"/>
        <w:numPr>
          <w:ilvl w:val="0"/>
          <w:numId w:val="14"/>
        </w:numPr>
        <w:spacing w:after="200"/>
        <w:ind w:left="426" w:hanging="426"/>
        <w:jc w:val="both"/>
        <w:rPr>
          <w:sz w:val="24"/>
          <w:szCs w:val="24"/>
        </w:rPr>
      </w:pPr>
      <w:proofErr w:type="spellStart"/>
      <w:r w:rsidRPr="005C7550">
        <w:rPr>
          <w:sz w:val="24"/>
          <w:szCs w:val="24"/>
        </w:rPr>
        <w:t>Melakukan</w:t>
      </w:r>
      <w:proofErr w:type="spellEnd"/>
      <w:r w:rsidRPr="005C7550">
        <w:rPr>
          <w:sz w:val="24"/>
          <w:szCs w:val="24"/>
        </w:rPr>
        <w:t xml:space="preserve"> </w:t>
      </w:r>
      <w:proofErr w:type="spellStart"/>
      <w:r w:rsidRPr="005C7550">
        <w:rPr>
          <w:sz w:val="24"/>
          <w:szCs w:val="24"/>
        </w:rPr>
        <w:t>kampanye</w:t>
      </w:r>
      <w:proofErr w:type="spellEnd"/>
      <w:r w:rsidRPr="005C7550">
        <w:rPr>
          <w:sz w:val="24"/>
          <w:szCs w:val="24"/>
        </w:rPr>
        <w:t xml:space="preserve"> </w:t>
      </w:r>
      <w:proofErr w:type="spellStart"/>
      <w:r w:rsidRPr="005C7550">
        <w:rPr>
          <w:sz w:val="24"/>
          <w:szCs w:val="24"/>
        </w:rPr>
        <w:t>untuk</w:t>
      </w:r>
      <w:proofErr w:type="spellEnd"/>
      <w:r w:rsidRPr="005C7550">
        <w:rPr>
          <w:sz w:val="24"/>
          <w:szCs w:val="24"/>
        </w:rPr>
        <w:t xml:space="preserve"> </w:t>
      </w:r>
      <w:proofErr w:type="spellStart"/>
      <w:r w:rsidRPr="005C7550">
        <w:rPr>
          <w:sz w:val="24"/>
          <w:szCs w:val="24"/>
        </w:rPr>
        <w:t>meningkatkan</w:t>
      </w:r>
      <w:proofErr w:type="spellEnd"/>
      <w:r w:rsidRPr="005C7550">
        <w:rPr>
          <w:sz w:val="24"/>
          <w:szCs w:val="24"/>
        </w:rPr>
        <w:t xml:space="preserve"> </w:t>
      </w:r>
      <w:proofErr w:type="spellStart"/>
      <w:r w:rsidRPr="005C7550">
        <w:rPr>
          <w:sz w:val="24"/>
          <w:szCs w:val="24"/>
        </w:rPr>
        <w:t>kesadaran</w:t>
      </w:r>
      <w:proofErr w:type="spellEnd"/>
      <w:r w:rsidRPr="005C7550">
        <w:rPr>
          <w:sz w:val="24"/>
          <w:szCs w:val="24"/>
        </w:rPr>
        <w:t xml:space="preserve"> </w:t>
      </w:r>
      <w:proofErr w:type="spellStart"/>
      <w:r w:rsidRPr="005C7550">
        <w:rPr>
          <w:sz w:val="24"/>
          <w:szCs w:val="24"/>
        </w:rPr>
        <w:t>akan</w:t>
      </w:r>
      <w:proofErr w:type="spellEnd"/>
      <w:r w:rsidRPr="005C7550">
        <w:rPr>
          <w:sz w:val="24"/>
          <w:szCs w:val="24"/>
        </w:rPr>
        <w:t xml:space="preserve"> </w:t>
      </w:r>
      <w:proofErr w:type="spellStart"/>
      <w:r w:rsidRPr="005C7550">
        <w:rPr>
          <w:sz w:val="24"/>
          <w:szCs w:val="24"/>
        </w:rPr>
        <w:t>pentingnya</w:t>
      </w:r>
      <w:proofErr w:type="spellEnd"/>
      <w:r w:rsidRPr="005C7550">
        <w:rPr>
          <w:sz w:val="24"/>
          <w:szCs w:val="24"/>
        </w:rPr>
        <w:t xml:space="preserve"> </w:t>
      </w:r>
      <w:proofErr w:type="spellStart"/>
      <w:r w:rsidRPr="005C7550">
        <w:rPr>
          <w:sz w:val="24"/>
          <w:szCs w:val="24"/>
        </w:rPr>
        <w:t>berkeselamatan</w:t>
      </w:r>
      <w:proofErr w:type="spellEnd"/>
      <w:r w:rsidRPr="005C7550">
        <w:rPr>
          <w:sz w:val="24"/>
          <w:szCs w:val="24"/>
        </w:rPr>
        <w:t xml:space="preserve"> </w:t>
      </w:r>
      <w:proofErr w:type="spellStart"/>
      <w:r w:rsidRPr="005C7550">
        <w:rPr>
          <w:sz w:val="24"/>
          <w:szCs w:val="24"/>
        </w:rPr>
        <w:t>lalu</w:t>
      </w:r>
      <w:proofErr w:type="spellEnd"/>
      <w:r w:rsidRPr="005C7550">
        <w:rPr>
          <w:sz w:val="24"/>
          <w:szCs w:val="24"/>
        </w:rPr>
        <w:t xml:space="preserve"> </w:t>
      </w:r>
      <w:proofErr w:type="spellStart"/>
      <w:r w:rsidRPr="005C7550">
        <w:rPr>
          <w:sz w:val="24"/>
          <w:szCs w:val="24"/>
        </w:rPr>
        <w:t>lintas</w:t>
      </w:r>
      <w:proofErr w:type="spellEnd"/>
      <w:r w:rsidRPr="005C7550">
        <w:rPr>
          <w:sz w:val="24"/>
          <w:szCs w:val="24"/>
        </w:rPr>
        <w:t xml:space="preserve"> </w:t>
      </w:r>
      <w:proofErr w:type="spellStart"/>
      <w:r w:rsidRPr="005C7550">
        <w:rPr>
          <w:sz w:val="24"/>
          <w:szCs w:val="24"/>
        </w:rPr>
        <w:t>untuk</w:t>
      </w:r>
      <w:proofErr w:type="spellEnd"/>
      <w:r w:rsidRPr="005C7550">
        <w:rPr>
          <w:sz w:val="24"/>
          <w:szCs w:val="24"/>
        </w:rPr>
        <w:t xml:space="preserve"> </w:t>
      </w:r>
      <w:proofErr w:type="spellStart"/>
      <w:r w:rsidRPr="005C7550">
        <w:rPr>
          <w:sz w:val="24"/>
          <w:szCs w:val="24"/>
        </w:rPr>
        <w:t>meningkatkan</w:t>
      </w:r>
      <w:proofErr w:type="spellEnd"/>
      <w:r w:rsidRPr="005C7550">
        <w:rPr>
          <w:sz w:val="24"/>
          <w:szCs w:val="24"/>
        </w:rPr>
        <w:t xml:space="preserve"> </w:t>
      </w:r>
      <w:proofErr w:type="spellStart"/>
      <w:r w:rsidRPr="005C7550">
        <w:rPr>
          <w:sz w:val="24"/>
          <w:szCs w:val="24"/>
        </w:rPr>
        <w:t>keselamatan</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w:t>
      </w:r>
    </w:p>
    <w:p w14:paraId="75A29129" w14:textId="298E2639" w:rsidR="00570FCF" w:rsidRPr="00753332" w:rsidRDefault="00570FCF" w:rsidP="005C7550">
      <w:pPr>
        <w:pStyle w:val="ListParagraph"/>
        <w:ind w:left="0"/>
        <w:jc w:val="both"/>
        <w:rPr>
          <w:b/>
          <w:bCs/>
          <w:sz w:val="24"/>
          <w:szCs w:val="24"/>
        </w:rPr>
      </w:pPr>
      <w:bookmarkStart w:id="18" w:name="_Toc172100662"/>
      <w:bookmarkEnd w:id="17"/>
      <w:r w:rsidRPr="00753332">
        <w:rPr>
          <w:b/>
          <w:bCs/>
          <w:sz w:val="24"/>
          <w:szCs w:val="24"/>
        </w:rPr>
        <w:t>S</w:t>
      </w:r>
      <w:bookmarkEnd w:id="18"/>
      <w:r w:rsidR="00753332">
        <w:rPr>
          <w:b/>
          <w:bCs/>
          <w:sz w:val="24"/>
          <w:szCs w:val="24"/>
        </w:rPr>
        <w:t>ARAN</w:t>
      </w:r>
    </w:p>
    <w:p w14:paraId="78A7BE16" w14:textId="77777777" w:rsidR="00570FCF" w:rsidRPr="005C7550" w:rsidRDefault="00570FCF" w:rsidP="005C7550">
      <w:pPr>
        <w:pStyle w:val="ListParagraph"/>
        <w:ind w:left="0" w:firstLine="567"/>
        <w:jc w:val="both"/>
        <w:rPr>
          <w:sz w:val="24"/>
          <w:szCs w:val="24"/>
        </w:rPr>
      </w:pPr>
      <w:r w:rsidRPr="005C7550">
        <w:rPr>
          <w:sz w:val="24"/>
          <w:szCs w:val="24"/>
        </w:rPr>
        <w:t xml:space="preserve">Saran yang </w:t>
      </w:r>
      <w:proofErr w:type="spellStart"/>
      <w:r w:rsidRPr="005C7550">
        <w:rPr>
          <w:sz w:val="24"/>
          <w:szCs w:val="24"/>
        </w:rPr>
        <w:t>diberikan</w:t>
      </w:r>
      <w:proofErr w:type="spellEnd"/>
      <w:r w:rsidRPr="005C7550">
        <w:rPr>
          <w:sz w:val="24"/>
          <w:szCs w:val="24"/>
        </w:rPr>
        <w:t xml:space="preserve"> </w:t>
      </w:r>
      <w:proofErr w:type="spellStart"/>
      <w:r w:rsidRPr="005C7550">
        <w:rPr>
          <w:sz w:val="24"/>
          <w:szCs w:val="24"/>
        </w:rPr>
        <w:t>penulis</w:t>
      </w:r>
      <w:proofErr w:type="spellEnd"/>
      <w:r w:rsidRPr="005C7550">
        <w:rPr>
          <w:sz w:val="24"/>
          <w:szCs w:val="24"/>
        </w:rPr>
        <w:t xml:space="preserve"> </w:t>
      </w:r>
      <w:proofErr w:type="spellStart"/>
      <w:r w:rsidRPr="005C7550">
        <w:rPr>
          <w:sz w:val="24"/>
          <w:szCs w:val="24"/>
        </w:rPr>
        <w:t>dalam</w:t>
      </w:r>
      <w:proofErr w:type="spellEnd"/>
      <w:r w:rsidRPr="005C7550">
        <w:rPr>
          <w:sz w:val="24"/>
          <w:szCs w:val="24"/>
        </w:rPr>
        <w:t xml:space="preserve"> </w:t>
      </w:r>
      <w:proofErr w:type="spellStart"/>
      <w:r w:rsidRPr="005C7550">
        <w:rPr>
          <w:sz w:val="24"/>
          <w:szCs w:val="24"/>
        </w:rPr>
        <w:t>upaya</w:t>
      </w:r>
      <w:proofErr w:type="spellEnd"/>
      <w:r w:rsidRPr="005C7550">
        <w:rPr>
          <w:sz w:val="24"/>
          <w:szCs w:val="24"/>
        </w:rPr>
        <w:t xml:space="preserve"> </w:t>
      </w:r>
      <w:proofErr w:type="spellStart"/>
      <w:r w:rsidRPr="005C7550">
        <w:rPr>
          <w:sz w:val="24"/>
          <w:szCs w:val="24"/>
        </w:rPr>
        <w:t>guna</w:t>
      </w:r>
      <w:proofErr w:type="spellEnd"/>
      <w:r w:rsidRPr="005C7550">
        <w:rPr>
          <w:sz w:val="24"/>
          <w:szCs w:val="24"/>
        </w:rPr>
        <w:t xml:space="preserve"> </w:t>
      </w:r>
      <w:proofErr w:type="spellStart"/>
      <w:r w:rsidRPr="005C7550">
        <w:rPr>
          <w:sz w:val="24"/>
          <w:szCs w:val="24"/>
        </w:rPr>
        <w:t>peningkatan</w:t>
      </w:r>
      <w:proofErr w:type="spellEnd"/>
      <w:r w:rsidRPr="005C7550">
        <w:rPr>
          <w:sz w:val="24"/>
          <w:szCs w:val="24"/>
        </w:rPr>
        <w:t xml:space="preserve"> </w:t>
      </w:r>
      <w:proofErr w:type="spellStart"/>
      <w:r w:rsidRPr="005C7550">
        <w:rPr>
          <w:sz w:val="24"/>
          <w:szCs w:val="24"/>
        </w:rPr>
        <w:t>keselamatan</w:t>
      </w:r>
      <w:proofErr w:type="spellEnd"/>
      <w:r w:rsidRPr="005C7550">
        <w:rPr>
          <w:sz w:val="24"/>
          <w:szCs w:val="24"/>
        </w:rPr>
        <w:t xml:space="preserve"> pada </w:t>
      </w:r>
      <w:proofErr w:type="spellStart"/>
      <w:r w:rsidRPr="005C7550">
        <w:rPr>
          <w:sz w:val="24"/>
          <w:szCs w:val="24"/>
        </w:rPr>
        <w:t>ruas</w:t>
      </w:r>
      <w:proofErr w:type="spellEnd"/>
      <w:r w:rsidRPr="005C7550">
        <w:rPr>
          <w:sz w:val="24"/>
          <w:szCs w:val="24"/>
        </w:rPr>
        <w:t xml:space="preserve"> Jalan </w:t>
      </w:r>
      <w:proofErr w:type="spellStart"/>
      <w:r w:rsidRPr="005C7550">
        <w:rPr>
          <w:sz w:val="24"/>
          <w:szCs w:val="24"/>
        </w:rPr>
        <w:t>Mertoloyo</w:t>
      </w:r>
      <w:proofErr w:type="spellEnd"/>
      <w:r w:rsidRPr="005C7550">
        <w:rPr>
          <w:sz w:val="24"/>
          <w:szCs w:val="24"/>
        </w:rPr>
        <w:t xml:space="preserve"> – Yos Sudarso, </w:t>
      </w:r>
      <w:proofErr w:type="spellStart"/>
      <w:r w:rsidRPr="005C7550">
        <w:rPr>
          <w:sz w:val="24"/>
          <w:szCs w:val="24"/>
        </w:rPr>
        <w:t>kepada</w:t>
      </w:r>
      <w:proofErr w:type="spellEnd"/>
      <w:r w:rsidRPr="005C7550">
        <w:rPr>
          <w:sz w:val="24"/>
          <w:szCs w:val="24"/>
        </w:rPr>
        <w:t xml:space="preserve"> </w:t>
      </w:r>
      <w:proofErr w:type="spellStart"/>
      <w:r w:rsidRPr="005C7550">
        <w:rPr>
          <w:sz w:val="24"/>
          <w:szCs w:val="24"/>
        </w:rPr>
        <w:t>intansi</w:t>
      </w:r>
      <w:proofErr w:type="spellEnd"/>
      <w:r w:rsidRPr="005C7550">
        <w:rPr>
          <w:sz w:val="24"/>
          <w:szCs w:val="24"/>
        </w:rPr>
        <w:t xml:space="preserve"> yang </w:t>
      </w:r>
      <w:proofErr w:type="spellStart"/>
      <w:r w:rsidRPr="005C7550">
        <w:rPr>
          <w:sz w:val="24"/>
          <w:szCs w:val="24"/>
        </w:rPr>
        <w:t>berkaitan</w:t>
      </w:r>
      <w:proofErr w:type="spellEnd"/>
      <w:r w:rsidRPr="005C7550">
        <w:rPr>
          <w:sz w:val="24"/>
          <w:szCs w:val="24"/>
        </w:rPr>
        <w:t xml:space="preserve"> </w:t>
      </w:r>
      <w:proofErr w:type="spellStart"/>
      <w:r w:rsidRPr="005C7550">
        <w:rPr>
          <w:sz w:val="24"/>
          <w:szCs w:val="24"/>
        </w:rPr>
        <w:t>dalam</w:t>
      </w:r>
      <w:proofErr w:type="spellEnd"/>
      <w:r w:rsidRPr="005C7550">
        <w:rPr>
          <w:sz w:val="24"/>
          <w:szCs w:val="24"/>
        </w:rPr>
        <w:t xml:space="preserve"> </w:t>
      </w:r>
      <w:proofErr w:type="spellStart"/>
      <w:r w:rsidRPr="005C7550">
        <w:rPr>
          <w:sz w:val="24"/>
          <w:szCs w:val="24"/>
        </w:rPr>
        <w:t>hal</w:t>
      </w:r>
      <w:proofErr w:type="spellEnd"/>
      <w:r w:rsidRPr="005C7550">
        <w:rPr>
          <w:sz w:val="24"/>
          <w:szCs w:val="24"/>
        </w:rPr>
        <w:t xml:space="preserve"> </w:t>
      </w:r>
      <w:proofErr w:type="spellStart"/>
      <w:r w:rsidRPr="005C7550">
        <w:rPr>
          <w:sz w:val="24"/>
          <w:szCs w:val="24"/>
        </w:rPr>
        <w:t>ini</w:t>
      </w:r>
      <w:proofErr w:type="spellEnd"/>
      <w:r w:rsidRPr="005C7550">
        <w:rPr>
          <w:sz w:val="24"/>
          <w:szCs w:val="24"/>
        </w:rPr>
        <w:t xml:space="preserve"> </w:t>
      </w:r>
      <w:proofErr w:type="spellStart"/>
      <w:r w:rsidRPr="005C7550">
        <w:rPr>
          <w:sz w:val="24"/>
          <w:szCs w:val="24"/>
        </w:rPr>
        <w:t>pemerintah</w:t>
      </w:r>
      <w:proofErr w:type="spellEnd"/>
      <w:r w:rsidRPr="005C7550">
        <w:rPr>
          <w:sz w:val="24"/>
          <w:szCs w:val="24"/>
        </w:rPr>
        <w:t xml:space="preserve"> Kota Tegal agar </w:t>
      </w:r>
      <w:proofErr w:type="spellStart"/>
      <w:r w:rsidRPr="005C7550">
        <w:rPr>
          <w:sz w:val="24"/>
          <w:szCs w:val="24"/>
        </w:rPr>
        <w:t>segera</w:t>
      </w:r>
      <w:proofErr w:type="spellEnd"/>
      <w:r w:rsidRPr="005C7550">
        <w:rPr>
          <w:sz w:val="24"/>
          <w:szCs w:val="24"/>
        </w:rPr>
        <w:t xml:space="preserve"> </w:t>
      </w:r>
      <w:proofErr w:type="spellStart"/>
      <w:r w:rsidRPr="005C7550">
        <w:rPr>
          <w:sz w:val="24"/>
          <w:szCs w:val="24"/>
        </w:rPr>
        <w:t>melakukan</w:t>
      </w:r>
      <w:proofErr w:type="spellEnd"/>
      <w:r w:rsidRPr="005C7550">
        <w:rPr>
          <w:sz w:val="24"/>
          <w:szCs w:val="24"/>
        </w:rPr>
        <w:t xml:space="preserve"> </w:t>
      </w:r>
      <w:proofErr w:type="spellStart"/>
      <w:r w:rsidRPr="005C7550">
        <w:rPr>
          <w:sz w:val="24"/>
          <w:szCs w:val="24"/>
        </w:rPr>
        <w:t>perbaikan</w:t>
      </w:r>
      <w:proofErr w:type="spellEnd"/>
      <w:r w:rsidRPr="005C7550">
        <w:rPr>
          <w:sz w:val="24"/>
          <w:szCs w:val="24"/>
        </w:rPr>
        <w:t xml:space="preserve"> </w:t>
      </w:r>
      <w:proofErr w:type="spellStart"/>
      <w:r w:rsidRPr="005C7550">
        <w:rPr>
          <w:sz w:val="24"/>
          <w:szCs w:val="24"/>
        </w:rPr>
        <w:t>fasilitas-fasilitas</w:t>
      </w:r>
      <w:proofErr w:type="spellEnd"/>
      <w:r w:rsidRPr="005C7550">
        <w:rPr>
          <w:sz w:val="24"/>
          <w:szCs w:val="24"/>
        </w:rPr>
        <w:t xml:space="preserve"> </w:t>
      </w:r>
      <w:proofErr w:type="spellStart"/>
      <w:r w:rsidRPr="005C7550">
        <w:rPr>
          <w:sz w:val="24"/>
          <w:szCs w:val="24"/>
        </w:rPr>
        <w:t>prasarana</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demi </w:t>
      </w:r>
      <w:proofErr w:type="spellStart"/>
      <w:r w:rsidRPr="005C7550">
        <w:rPr>
          <w:sz w:val="24"/>
          <w:szCs w:val="24"/>
        </w:rPr>
        <w:t>terciptanya</w:t>
      </w:r>
      <w:proofErr w:type="spellEnd"/>
      <w:r w:rsidRPr="005C7550">
        <w:rPr>
          <w:sz w:val="24"/>
          <w:szCs w:val="24"/>
        </w:rPr>
        <w:t xml:space="preserve"> </w:t>
      </w:r>
      <w:proofErr w:type="spellStart"/>
      <w:r w:rsidRPr="005C7550">
        <w:rPr>
          <w:sz w:val="24"/>
          <w:szCs w:val="24"/>
        </w:rPr>
        <w:t>lalu</w:t>
      </w:r>
      <w:proofErr w:type="spellEnd"/>
      <w:r w:rsidRPr="005C7550">
        <w:rPr>
          <w:sz w:val="24"/>
          <w:szCs w:val="24"/>
        </w:rPr>
        <w:t xml:space="preserve"> </w:t>
      </w:r>
      <w:proofErr w:type="spellStart"/>
      <w:r w:rsidRPr="005C7550">
        <w:rPr>
          <w:sz w:val="24"/>
          <w:szCs w:val="24"/>
        </w:rPr>
        <w:t>lintas</w:t>
      </w:r>
      <w:proofErr w:type="spellEnd"/>
      <w:r w:rsidRPr="005C7550">
        <w:rPr>
          <w:sz w:val="24"/>
          <w:szCs w:val="24"/>
        </w:rPr>
        <w:t xml:space="preserve"> yang </w:t>
      </w:r>
      <w:proofErr w:type="spellStart"/>
      <w:r w:rsidRPr="005C7550">
        <w:rPr>
          <w:sz w:val="24"/>
          <w:szCs w:val="24"/>
        </w:rPr>
        <w:t>aman</w:t>
      </w:r>
      <w:proofErr w:type="spellEnd"/>
      <w:r w:rsidRPr="005C7550">
        <w:rPr>
          <w:sz w:val="24"/>
          <w:szCs w:val="24"/>
        </w:rPr>
        <w:t xml:space="preserve"> dan </w:t>
      </w:r>
      <w:proofErr w:type="spellStart"/>
      <w:r w:rsidRPr="005C7550">
        <w:rPr>
          <w:sz w:val="24"/>
          <w:szCs w:val="24"/>
        </w:rPr>
        <w:t>selamat</w:t>
      </w:r>
      <w:proofErr w:type="spellEnd"/>
      <w:r w:rsidRPr="005C7550">
        <w:rPr>
          <w:sz w:val="24"/>
          <w:szCs w:val="24"/>
        </w:rPr>
        <w:t xml:space="preserve">, </w:t>
      </w:r>
      <w:proofErr w:type="spellStart"/>
      <w:r w:rsidRPr="005C7550">
        <w:rPr>
          <w:sz w:val="24"/>
          <w:szCs w:val="24"/>
        </w:rPr>
        <w:t>antara</w:t>
      </w:r>
      <w:proofErr w:type="spellEnd"/>
      <w:r w:rsidRPr="005C7550">
        <w:rPr>
          <w:sz w:val="24"/>
          <w:szCs w:val="24"/>
        </w:rPr>
        <w:t xml:space="preserve"> lain:</w:t>
      </w:r>
    </w:p>
    <w:p w14:paraId="56345D48" w14:textId="77777777" w:rsidR="00570FCF" w:rsidRPr="005C7550" w:rsidRDefault="00570FCF" w:rsidP="005C7550">
      <w:pPr>
        <w:pStyle w:val="ListParagraph"/>
        <w:numPr>
          <w:ilvl w:val="1"/>
          <w:numId w:val="12"/>
        </w:numPr>
        <w:spacing w:after="200"/>
        <w:ind w:left="426" w:hanging="426"/>
        <w:jc w:val="both"/>
        <w:rPr>
          <w:sz w:val="24"/>
          <w:szCs w:val="24"/>
        </w:rPr>
      </w:pPr>
      <w:proofErr w:type="spellStart"/>
      <w:r w:rsidRPr="005C7550">
        <w:rPr>
          <w:sz w:val="24"/>
          <w:szCs w:val="24"/>
        </w:rPr>
        <w:t>Perlu</w:t>
      </w:r>
      <w:proofErr w:type="spellEnd"/>
      <w:r w:rsidRPr="005C7550">
        <w:rPr>
          <w:sz w:val="24"/>
          <w:szCs w:val="24"/>
        </w:rPr>
        <w:t xml:space="preserve"> </w:t>
      </w:r>
      <w:proofErr w:type="spellStart"/>
      <w:r w:rsidRPr="005C7550">
        <w:rPr>
          <w:sz w:val="24"/>
          <w:szCs w:val="24"/>
        </w:rPr>
        <w:t>adanya</w:t>
      </w:r>
      <w:proofErr w:type="spellEnd"/>
      <w:r w:rsidRPr="005C7550">
        <w:rPr>
          <w:sz w:val="24"/>
          <w:szCs w:val="24"/>
        </w:rPr>
        <w:t xml:space="preserve"> </w:t>
      </w:r>
      <w:proofErr w:type="spellStart"/>
      <w:r w:rsidRPr="005C7550">
        <w:rPr>
          <w:sz w:val="24"/>
          <w:szCs w:val="24"/>
        </w:rPr>
        <w:t>perbaikan</w:t>
      </w:r>
      <w:proofErr w:type="spellEnd"/>
      <w:r w:rsidRPr="005C7550">
        <w:rPr>
          <w:sz w:val="24"/>
          <w:szCs w:val="24"/>
        </w:rPr>
        <w:t xml:space="preserve"> dan </w:t>
      </w:r>
      <w:proofErr w:type="spellStart"/>
      <w:r w:rsidRPr="005C7550">
        <w:rPr>
          <w:sz w:val="24"/>
          <w:szCs w:val="24"/>
        </w:rPr>
        <w:t>pemeliharaan</w:t>
      </w:r>
      <w:proofErr w:type="spellEnd"/>
      <w:r w:rsidRPr="005C7550">
        <w:rPr>
          <w:sz w:val="24"/>
          <w:szCs w:val="24"/>
        </w:rPr>
        <w:t xml:space="preserve"> </w:t>
      </w:r>
      <w:proofErr w:type="spellStart"/>
      <w:r w:rsidRPr="005C7550">
        <w:rPr>
          <w:sz w:val="24"/>
          <w:szCs w:val="24"/>
        </w:rPr>
        <w:t>terkait</w:t>
      </w:r>
      <w:proofErr w:type="spellEnd"/>
      <w:r w:rsidRPr="005C7550">
        <w:rPr>
          <w:sz w:val="24"/>
          <w:szCs w:val="24"/>
        </w:rPr>
        <w:t xml:space="preserve"> Desain </w:t>
      </w:r>
      <w:proofErr w:type="spellStart"/>
      <w:r w:rsidRPr="005C7550">
        <w:rPr>
          <w:sz w:val="24"/>
          <w:szCs w:val="24"/>
        </w:rPr>
        <w:t>Geometri</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pada </w:t>
      </w:r>
      <w:proofErr w:type="spellStart"/>
      <w:r w:rsidRPr="005C7550">
        <w:rPr>
          <w:sz w:val="24"/>
          <w:szCs w:val="24"/>
        </w:rPr>
        <w:t>ruas</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w:t>
      </w:r>
      <w:proofErr w:type="spellStart"/>
      <w:r w:rsidRPr="005C7550">
        <w:rPr>
          <w:sz w:val="24"/>
          <w:szCs w:val="24"/>
        </w:rPr>
        <w:t>Mertoloyo</w:t>
      </w:r>
      <w:proofErr w:type="spellEnd"/>
      <w:r w:rsidRPr="005C7550">
        <w:rPr>
          <w:sz w:val="24"/>
          <w:szCs w:val="24"/>
        </w:rPr>
        <w:t xml:space="preserve"> – Yos Sudarso agar </w:t>
      </w:r>
      <w:proofErr w:type="spellStart"/>
      <w:r w:rsidRPr="005C7550">
        <w:rPr>
          <w:sz w:val="24"/>
          <w:szCs w:val="24"/>
        </w:rPr>
        <w:t>sesuai</w:t>
      </w:r>
      <w:proofErr w:type="spellEnd"/>
      <w:r w:rsidRPr="005C7550">
        <w:rPr>
          <w:sz w:val="24"/>
          <w:szCs w:val="24"/>
        </w:rPr>
        <w:t xml:space="preserve"> </w:t>
      </w:r>
      <w:proofErr w:type="spellStart"/>
      <w:r w:rsidRPr="005C7550">
        <w:rPr>
          <w:sz w:val="24"/>
          <w:szCs w:val="24"/>
        </w:rPr>
        <w:t>dengan</w:t>
      </w:r>
      <w:proofErr w:type="spellEnd"/>
      <w:r w:rsidRPr="005C7550">
        <w:rPr>
          <w:sz w:val="24"/>
          <w:szCs w:val="24"/>
        </w:rPr>
        <w:t xml:space="preserve"> </w:t>
      </w:r>
      <w:proofErr w:type="spellStart"/>
      <w:r w:rsidRPr="005C7550">
        <w:rPr>
          <w:sz w:val="24"/>
          <w:szCs w:val="24"/>
        </w:rPr>
        <w:t>aturan</w:t>
      </w:r>
      <w:proofErr w:type="spellEnd"/>
      <w:r w:rsidRPr="005C7550">
        <w:rPr>
          <w:sz w:val="24"/>
          <w:szCs w:val="24"/>
        </w:rPr>
        <w:t xml:space="preserve"> dan </w:t>
      </w:r>
      <w:proofErr w:type="spellStart"/>
      <w:r w:rsidRPr="005C7550">
        <w:rPr>
          <w:sz w:val="24"/>
          <w:szCs w:val="24"/>
        </w:rPr>
        <w:t>meningkatkan</w:t>
      </w:r>
      <w:proofErr w:type="spellEnd"/>
      <w:r w:rsidRPr="005C7550">
        <w:rPr>
          <w:sz w:val="24"/>
          <w:szCs w:val="24"/>
        </w:rPr>
        <w:t xml:space="preserve"> </w:t>
      </w:r>
      <w:proofErr w:type="spellStart"/>
      <w:r w:rsidRPr="005C7550">
        <w:rPr>
          <w:sz w:val="24"/>
          <w:szCs w:val="24"/>
        </w:rPr>
        <w:t>keselamatan</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w:t>
      </w:r>
    </w:p>
    <w:p w14:paraId="31EB86C6" w14:textId="77777777" w:rsidR="00570FCF" w:rsidRPr="005C7550" w:rsidRDefault="00570FCF" w:rsidP="005C7550">
      <w:pPr>
        <w:pStyle w:val="ListParagraph"/>
        <w:numPr>
          <w:ilvl w:val="1"/>
          <w:numId w:val="12"/>
        </w:numPr>
        <w:spacing w:after="200"/>
        <w:ind w:left="426" w:hanging="426"/>
        <w:jc w:val="both"/>
        <w:rPr>
          <w:sz w:val="24"/>
          <w:szCs w:val="24"/>
        </w:rPr>
      </w:pPr>
      <w:proofErr w:type="spellStart"/>
      <w:r w:rsidRPr="005C7550">
        <w:rPr>
          <w:sz w:val="24"/>
          <w:szCs w:val="24"/>
        </w:rPr>
        <w:t>Perlu</w:t>
      </w:r>
      <w:proofErr w:type="spellEnd"/>
      <w:r w:rsidRPr="005C7550">
        <w:rPr>
          <w:sz w:val="24"/>
          <w:szCs w:val="24"/>
        </w:rPr>
        <w:t xml:space="preserve"> </w:t>
      </w:r>
      <w:proofErr w:type="spellStart"/>
      <w:r w:rsidRPr="005C7550">
        <w:rPr>
          <w:sz w:val="24"/>
          <w:szCs w:val="24"/>
        </w:rPr>
        <w:t>adanya</w:t>
      </w:r>
      <w:proofErr w:type="spellEnd"/>
      <w:r w:rsidRPr="005C7550">
        <w:rPr>
          <w:sz w:val="24"/>
          <w:szCs w:val="24"/>
        </w:rPr>
        <w:t xml:space="preserve"> </w:t>
      </w:r>
      <w:proofErr w:type="spellStart"/>
      <w:r w:rsidRPr="005C7550">
        <w:rPr>
          <w:sz w:val="24"/>
          <w:szCs w:val="24"/>
        </w:rPr>
        <w:t>perbaikan</w:t>
      </w:r>
      <w:proofErr w:type="spellEnd"/>
      <w:r w:rsidRPr="005C7550">
        <w:rPr>
          <w:sz w:val="24"/>
          <w:szCs w:val="24"/>
        </w:rPr>
        <w:t xml:space="preserve"> dan </w:t>
      </w:r>
      <w:proofErr w:type="spellStart"/>
      <w:r w:rsidRPr="005C7550">
        <w:rPr>
          <w:sz w:val="24"/>
          <w:szCs w:val="24"/>
        </w:rPr>
        <w:t>pemeliharaan</w:t>
      </w:r>
      <w:proofErr w:type="spellEnd"/>
      <w:r w:rsidRPr="005C7550">
        <w:rPr>
          <w:sz w:val="24"/>
          <w:szCs w:val="24"/>
        </w:rPr>
        <w:t xml:space="preserve"> </w:t>
      </w:r>
      <w:proofErr w:type="spellStart"/>
      <w:r w:rsidRPr="005C7550">
        <w:rPr>
          <w:sz w:val="24"/>
          <w:szCs w:val="24"/>
        </w:rPr>
        <w:t>kondisi</w:t>
      </w:r>
      <w:proofErr w:type="spellEnd"/>
      <w:r w:rsidRPr="005C7550">
        <w:rPr>
          <w:sz w:val="24"/>
          <w:szCs w:val="24"/>
        </w:rPr>
        <w:t xml:space="preserve"> </w:t>
      </w:r>
      <w:proofErr w:type="spellStart"/>
      <w:r w:rsidRPr="005C7550">
        <w:rPr>
          <w:sz w:val="24"/>
          <w:szCs w:val="24"/>
        </w:rPr>
        <w:t>perlenkapan</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w:t>
      </w:r>
      <w:proofErr w:type="spellStart"/>
      <w:r w:rsidRPr="005C7550">
        <w:rPr>
          <w:sz w:val="24"/>
          <w:szCs w:val="24"/>
        </w:rPr>
        <w:t>seperti</w:t>
      </w:r>
      <w:proofErr w:type="spellEnd"/>
      <w:r w:rsidRPr="005C7550">
        <w:rPr>
          <w:sz w:val="24"/>
          <w:szCs w:val="24"/>
        </w:rPr>
        <w:t xml:space="preserve"> </w:t>
      </w:r>
      <w:proofErr w:type="spellStart"/>
      <w:r w:rsidRPr="005C7550">
        <w:rPr>
          <w:sz w:val="24"/>
          <w:szCs w:val="24"/>
        </w:rPr>
        <w:t>rambu</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w:t>
      </w:r>
      <w:proofErr w:type="spellStart"/>
      <w:r w:rsidRPr="005C7550">
        <w:rPr>
          <w:sz w:val="24"/>
          <w:szCs w:val="24"/>
        </w:rPr>
        <w:t>marka</w:t>
      </w:r>
      <w:proofErr w:type="spellEnd"/>
      <w:r w:rsidRPr="005C7550">
        <w:rPr>
          <w:sz w:val="24"/>
          <w:szCs w:val="24"/>
        </w:rPr>
        <w:t xml:space="preserve">, </w:t>
      </w:r>
      <w:proofErr w:type="spellStart"/>
      <w:r w:rsidRPr="005C7550">
        <w:rPr>
          <w:sz w:val="24"/>
          <w:szCs w:val="24"/>
        </w:rPr>
        <w:t>pembatas</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w:t>
      </w:r>
      <w:proofErr w:type="spellStart"/>
      <w:r w:rsidRPr="005C7550">
        <w:rPr>
          <w:sz w:val="24"/>
          <w:szCs w:val="24"/>
        </w:rPr>
        <w:t>alat</w:t>
      </w:r>
      <w:proofErr w:type="spellEnd"/>
      <w:r w:rsidRPr="005C7550">
        <w:rPr>
          <w:sz w:val="24"/>
          <w:szCs w:val="24"/>
        </w:rPr>
        <w:t xml:space="preserve"> </w:t>
      </w:r>
      <w:proofErr w:type="spellStart"/>
      <w:r w:rsidRPr="005C7550">
        <w:rPr>
          <w:sz w:val="24"/>
          <w:szCs w:val="24"/>
        </w:rPr>
        <w:t>penerangan</w:t>
      </w:r>
      <w:proofErr w:type="spellEnd"/>
      <w:r w:rsidRPr="005C7550">
        <w:rPr>
          <w:sz w:val="24"/>
          <w:szCs w:val="24"/>
        </w:rPr>
        <w:t xml:space="preserve"> </w:t>
      </w:r>
      <w:proofErr w:type="spellStart"/>
      <w:r w:rsidRPr="005C7550">
        <w:rPr>
          <w:sz w:val="24"/>
          <w:szCs w:val="24"/>
        </w:rPr>
        <w:t>jalan</w:t>
      </w:r>
      <w:proofErr w:type="spellEnd"/>
      <w:r w:rsidRPr="005C7550">
        <w:rPr>
          <w:sz w:val="24"/>
          <w:szCs w:val="24"/>
        </w:rPr>
        <w:t xml:space="preserve">, dan </w:t>
      </w:r>
      <w:proofErr w:type="spellStart"/>
      <w:r w:rsidRPr="005C7550">
        <w:rPr>
          <w:sz w:val="24"/>
          <w:szCs w:val="24"/>
        </w:rPr>
        <w:t>kondisi</w:t>
      </w:r>
      <w:proofErr w:type="spellEnd"/>
      <w:r w:rsidRPr="005C7550">
        <w:rPr>
          <w:sz w:val="24"/>
          <w:szCs w:val="24"/>
        </w:rPr>
        <w:t xml:space="preserve"> APILL.</w:t>
      </w:r>
    </w:p>
    <w:p w14:paraId="339E17D2" w14:textId="77777777" w:rsidR="00570FCF" w:rsidRPr="005C7550" w:rsidRDefault="00570FCF" w:rsidP="005C7550">
      <w:pPr>
        <w:pStyle w:val="ListParagraph"/>
        <w:numPr>
          <w:ilvl w:val="1"/>
          <w:numId w:val="12"/>
        </w:numPr>
        <w:spacing w:after="200"/>
        <w:ind w:left="426" w:hanging="426"/>
        <w:jc w:val="both"/>
        <w:rPr>
          <w:sz w:val="24"/>
          <w:szCs w:val="24"/>
        </w:rPr>
      </w:pPr>
      <w:proofErr w:type="spellStart"/>
      <w:r w:rsidRPr="005C7550">
        <w:rPr>
          <w:sz w:val="24"/>
          <w:szCs w:val="24"/>
        </w:rPr>
        <w:t>Perlu</w:t>
      </w:r>
      <w:proofErr w:type="spellEnd"/>
      <w:r w:rsidRPr="005C7550">
        <w:rPr>
          <w:sz w:val="24"/>
          <w:szCs w:val="24"/>
        </w:rPr>
        <w:t xml:space="preserve"> </w:t>
      </w:r>
      <w:proofErr w:type="spellStart"/>
      <w:r w:rsidRPr="005C7550">
        <w:rPr>
          <w:sz w:val="24"/>
          <w:szCs w:val="24"/>
        </w:rPr>
        <w:t>adanya</w:t>
      </w:r>
      <w:proofErr w:type="spellEnd"/>
      <w:r w:rsidRPr="005C7550">
        <w:rPr>
          <w:sz w:val="24"/>
          <w:szCs w:val="24"/>
        </w:rPr>
        <w:t xml:space="preserve"> </w:t>
      </w:r>
      <w:proofErr w:type="spellStart"/>
      <w:r w:rsidRPr="005C7550">
        <w:rPr>
          <w:sz w:val="24"/>
          <w:szCs w:val="24"/>
        </w:rPr>
        <w:t>pengadaan</w:t>
      </w:r>
      <w:proofErr w:type="spellEnd"/>
      <w:r w:rsidRPr="005C7550">
        <w:rPr>
          <w:sz w:val="24"/>
          <w:szCs w:val="24"/>
        </w:rPr>
        <w:t xml:space="preserve"> </w:t>
      </w:r>
      <w:proofErr w:type="spellStart"/>
      <w:r w:rsidRPr="005C7550">
        <w:rPr>
          <w:sz w:val="24"/>
          <w:szCs w:val="24"/>
        </w:rPr>
        <w:t>rambu</w:t>
      </w:r>
      <w:proofErr w:type="spellEnd"/>
      <w:r w:rsidRPr="005C7550">
        <w:rPr>
          <w:sz w:val="24"/>
          <w:szCs w:val="24"/>
        </w:rPr>
        <w:t xml:space="preserve"> </w:t>
      </w:r>
      <w:proofErr w:type="spellStart"/>
      <w:r w:rsidRPr="005C7550">
        <w:rPr>
          <w:sz w:val="24"/>
          <w:szCs w:val="24"/>
        </w:rPr>
        <w:t>serta</w:t>
      </w:r>
      <w:proofErr w:type="spellEnd"/>
      <w:r w:rsidRPr="005C7550">
        <w:rPr>
          <w:sz w:val="24"/>
          <w:szCs w:val="24"/>
        </w:rPr>
        <w:t xml:space="preserve"> </w:t>
      </w:r>
      <w:proofErr w:type="spellStart"/>
      <w:r w:rsidRPr="005C7550">
        <w:rPr>
          <w:sz w:val="24"/>
          <w:szCs w:val="24"/>
        </w:rPr>
        <w:t>pemasangan</w:t>
      </w:r>
      <w:proofErr w:type="spellEnd"/>
      <w:r w:rsidRPr="005C7550">
        <w:rPr>
          <w:sz w:val="24"/>
          <w:szCs w:val="24"/>
        </w:rPr>
        <w:t xml:space="preserve"> </w:t>
      </w:r>
      <w:proofErr w:type="spellStart"/>
      <w:r w:rsidRPr="005C7550">
        <w:rPr>
          <w:sz w:val="24"/>
          <w:szCs w:val="24"/>
        </w:rPr>
        <w:t>rambu-rambu</w:t>
      </w:r>
      <w:proofErr w:type="spellEnd"/>
      <w:r w:rsidRPr="005C7550">
        <w:rPr>
          <w:sz w:val="24"/>
          <w:szCs w:val="24"/>
        </w:rPr>
        <w:t xml:space="preserve"> dan </w:t>
      </w:r>
      <w:proofErr w:type="spellStart"/>
      <w:r w:rsidRPr="005C7550">
        <w:rPr>
          <w:sz w:val="24"/>
          <w:szCs w:val="24"/>
        </w:rPr>
        <w:t>marka</w:t>
      </w:r>
      <w:proofErr w:type="spellEnd"/>
      <w:r w:rsidRPr="005C7550">
        <w:rPr>
          <w:sz w:val="24"/>
          <w:szCs w:val="24"/>
        </w:rPr>
        <w:t xml:space="preserve"> </w:t>
      </w:r>
      <w:proofErr w:type="spellStart"/>
      <w:r w:rsidRPr="005C7550">
        <w:rPr>
          <w:sz w:val="24"/>
          <w:szCs w:val="24"/>
        </w:rPr>
        <w:t>sesuai</w:t>
      </w:r>
      <w:proofErr w:type="spellEnd"/>
      <w:r w:rsidRPr="005C7550">
        <w:rPr>
          <w:sz w:val="24"/>
          <w:szCs w:val="24"/>
        </w:rPr>
        <w:t xml:space="preserve"> </w:t>
      </w:r>
      <w:proofErr w:type="spellStart"/>
      <w:r w:rsidRPr="005C7550">
        <w:rPr>
          <w:sz w:val="24"/>
          <w:szCs w:val="24"/>
        </w:rPr>
        <w:t>dengan</w:t>
      </w:r>
      <w:proofErr w:type="spellEnd"/>
      <w:r w:rsidRPr="005C7550">
        <w:rPr>
          <w:sz w:val="24"/>
          <w:szCs w:val="24"/>
        </w:rPr>
        <w:t xml:space="preserve"> </w:t>
      </w:r>
      <w:proofErr w:type="spellStart"/>
      <w:r w:rsidRPr="005C7550">
        <w:rPr>
          <w:sz w:val="24"/>
          <w:szCs w:val="24"/>
        </w:rPr>
        <w:t>kebutuhan</w:t>
      </w:r>
      <w:proofErr w:type="spellEnd"/>
      <w:r w:rsidRPr="005C7550">
        <w:rPr>
          <w:sz w:val="24"/>
          <w:szCs w:val="24"/>
        </w:rPr>
        <w:t xml:space="preserve"> </w:t>
      </w:r>
      <w:proofErr w:type="spellStart"/>
      <w:r w:rsidRPr="005C7550">
        <w:rPr>
          <w:sz w:val="24"/>
          <w:szCs w:val="24"/>
        </w:rPr>
        <w:t>untuk</w:t>
      </w:r>
      <w:proofErr w:type="spellEnd"/>
      <w:r w:rsidRPr="005C7550">
        <w:rPr>
          <w:sz w:val="24"/>
          <w:szCs w:val="24"/>
        </w:rPr>
        <w:t xml:space="preserve"> </w:t>
      </w:r>
      <w:proofErr w:type="spellStart"/>
      <w:r w:rsidRPr="005C7550">
        <w:rPr>
          <w:sz w:val="24"/>
          <w:szCs w:val="24"/>
        </w:rPr>
        <w:t>daerah</w:t>
      </w:r>
      <w:proofErr w:type="spellEnd"/>
      <w:r w:rsidRPr="005C7550">
        <w:rPr>
          <w:sz w:val="24"/>
          <w:szCs w:val="24"/>
        </w:rPr>
        <w:t xml:space="preserve"> </w:t>
      </w:r>
      <w:proofErr w:type="spellStart"/>
      <w:r w:rsidRPr="005C7550">
        <w:rPr>
          <w:sz w:val="24"/>
          <w:szCs w:val="24"/>
        </w:rPr>
        <w:t>atau</w:t>
      </w:r>
      <w:proofErr w:type="spellEnd"/>
      <w:r w:rsidRPr="005C7550">
        <w:rPr>
          <w:sz w:val="24"/>
          <w:szCs w:val="24"/>
        </w:rPr>
        <w:t xml:space="preserve"> </w:t>
      </w:r>
      <w:proofErr w:type="spellStart"/>
      <w:r w:rsidRPr="005C7550">
        <w:rPr>
          <w:sz w:val="24"/>
          <w:szCs w:val="24"/>
        </w:rPr>
        <w:t>lokasi</w:t>
      </w:r>
      <w:proofErr w:type="spellEnd"/>
      <w:r w:rsidRPr="005C7550">
        <w:rPr>
          <w:sz w:val="24"/>
          <w:szCs w:val="24"/>
        </w:rPr>
        <w:t xml:space="preserve"> </w:t>
      </w:r>
      <w:proofErr w:type="spellStart"/>
      <w:r w:rsidRPr="005C7550">
        <w:rPr>
          <w:sz w:val="24"/>
          <w:szCs w:val="24"/>
        </w:rPr>
        <w:t>rawan</w:t>
      </w:r>
      <w:proofErr w:type="spellEnd"/>
      <w:r w:rsidRPr="005C7550">
        <w:rPr>
          <w:sz w:val="24"/>
          <w:szCs w:val="24"/>
        </w:rPr>
        <w:t xml:space="preserve"> </w:t>
      </w:r>
      <w:proofErr w:type="spellStart"/>
      <w:r w:rsidRPr="005C7550">
        <w:rPr>
          <w:sz w:val="24"/>
          <w:szCs w:val="24"/>
        </w:rPr>
        <w:t>kecelakaan</w:t>
      </w:r>
      <w:proofErr w:type="spellEnd"/>
      <w:r w:rsidRPr="005C7550">
        <w:rPr>
          <w:sz w:val="24"/>
          <w:szCs w:val="24"/>
        </w:rPr>
        <w:t>.</w:t>
      </w:r>
    </w:p>
    <w:p w14:paraId="5304AE7A" w14:textId="77777777" w:rsidR="00570FCF" w:rsidRDefault="00570FCF" w:rsidP="005C7550">
      <w:pPr>
        <w:pStyle w:val="ListParagraph"/>
        <w:numPr>
          <w:ilvl w:val="1"/>
          <w:numId w:val="12"/>
        </w:numPr>
        <w:spacing w:after="200"/>
        <w:ind w:left="426" w:hanging="426"/>
        <w:jc w:val="both"/>
        <w:rPr>
          <w:sz w:val="24"/>
          <w:szCs w:val="24"/>
        </w:rPr>
      </w:pPr>
      <w:proofErr w:type="spellStart"/>
      <w:r w:rsidRPr="005C7550">
        <w:rPr>
          <w:sz w:val="24"/>
          <w:szCs w:val="24"/>
        </w:rPr>
        <w:t>Perlunya</w:t>
      </w:r>
      <w:proofErr w:type="spellEnd"/>
      <w:r w:rsidRPr="005C7550">
        <w:rPr>
          <w:sz w:val="24"/>
          <w:szCs w:val="24"/>
        </w:rPr>
        <w:t xml:space="preserve"> </w:t>
      </w:r>
      <w:proofErr w:type="spellStart"/>
      <w:r w:rsidRPr="005C7550">
        <w:rPr>
          <w:sz w:val="24"/>
          <w:szCs w:val="24"/>
        </w:rPr>
        <w:t>sosialisasi</w:t>
      </w:r>
      <w:proofErr w:type="spellEnd"/>
      <w:r w:rsidRPr="005C7550">
        <w:rPr>
          <w:sz w:val="24"/>
          <w:szCs w:val="24"/>
        </w:rPr>
        <w:t xml:space="preserve"> </w:t>
      </w:r>
      <w:proofErr w:type="spellStart"/>
      <w:r w:rsidRPr="005C7550">
        <w:rPr>
          <w:sz w:val="24"/>
          <w:szCs w:val="24"/>
        </w:rPr>
        <w:t>berupa</w:t>
      </w:r>
      <w:proofErr w:type="spellEnd"/>
      <w:r w:rsidRPr="005C7550">
        <w:rPr>
          <w:sz w:val="24"/>
          <w:szCs w:val="24"/>
        </w:rPr>
        <w:t xml:space="preserve"> </w:t>
      </w:r>
      <w:proofErr w:type="spellStart"/>
      <w:r w:rsidRPr="005C7550">
        <w:rPr>
          <w:sz w:val="24"/>
          <w:szCs w:val="24"/>
        </w:rPr>
        <w:t>kampanye</w:t>
      </w:r>
      <w:proofErr w:type="spellEnd"/>
      <w:r w:rsidRPr="005C7550">
        <w:rPr>
          <w:sz w:val="24"/>
          <w:szCs w:val="24"/>
        </w:rPr>
        <w:t xml:space="preserve"> </w:t>
      </w:r>
      <w:proofErr w:type="spellStart"/>
      <w:r w:rsidRPr="005C7550">
        <w:rPr>
          <w:sz w:val="24"/>
          <w:szCs w:val="24"/>
        </w:rPr>
        <w:t>keselamatan</w:t>
      </w:r>
      <w:proofErr w:type="spellEnd"/>
      <w:r w:rsidRPr="005C7550">
        <w:rPr>
          <w:sz w:val="24"/>
          <w:szCs w:val="24"/>
        </w:rPr>
        <w:t xml:space="preserve"> dan </w:t>
      </w:r>
      <w:proofErr w:type="spellStart"/>
      <w:r w:rsidRPr="005C7550">
        <w:rPr>
          <w:sz w:val="24"/>
          <w:szCs w:val="24"/>
        </w:rPr>
        <w:t>ketertiban</w:t>
      </w:r>
      <w:proofErr w:type="spellEnd"/>
      <w:r w:rsidRPr="005C7550">
        <w:rPr>
          <w:sz w:val="24"/>
          <w:szCs w:val="24"/>
        </w:rPr>
        <w:t xml:space="preserve"> </w:t>
      </w:r>
      <w:proofErr w:type="spellStart"/>
      <w:r w:rsidRPr="005C7550">
        <w:rPr>
          <w:sz w:val="24"/>
          <w:szCs w:val="24"/>
        </w:rPr>
        <w:t>dalam</w:t>
      </w:r>
      <w:proofErr w:type="spellEnd"/>
      <w:r w:rsidRPr="005C7550">
        <w:rPr>
          <w:sz w:val="24"/>
          <w:szCs w:val="24"/>
        </w:rPr>
        <w:t xml:space="preserve"> </w:t>
      </w:r>
      <w:proofErr w:type="spellStart"/>
      <w:r w:rsidRPr="005C7550">
        <w:rPr>
          <w:sz w:val="24"/>
          <w:szCs w:val="24"/>
        </w:rPr>
        <w:t>berlalu</w:t>
      </w:r>
      <w:proofErr w:type="spellEnd"/>
      <w:r w:rsidRPr="005C7550">
        <w:rPr>
          <w:sz w:val="24"/>
          <w:szCs w:val="24"/>
        </w:rPr>
        <w:t xml:space="preserve"> </w:t>
      </w:r>
      <w:proofErr w:type="spellStart"/>
      <w:r w:rsidRPr="005C7550">
        <w:rPr>
          <w:sz w:val="24"/>
          <w:szCs w:val="24"/>
        </w:rPr>
        <w:t>lintas</w:t>
      </w:r>
      <w:proofErr w:type="spellEnd"/>
      <w:r w:rsidRPr="005C7550">
        <w:rPr>
          <w:sz w:val="24"/>
          <w:szCs w:val="24"/>
        </w:rPr>
        <w:t xml:space="preserve"> </w:t>
      </w:r>
      <w:proofErr w:type="spellStart"/>
      <w:r w:rsidRPr="005C7550">
        <w:rPr>
          <w:sz w:val="24"/>
          <w:szCs w:val="24"/>
        </w:rPr>
        <w:t>kepada</w:t>
      </w:r>
      <w:proofErr w:type="spellEnd"/>
      <w:r w:rsidRPr="005C7550">
        <w:rPr>
          <w:sz w:val="24"/>
          <w:szCs w:val="24"/>
        </w:rPr>
        <w:t xml:space="preserve"> </w:t>
      </w:r>
      <w:proofErr w:type="spellStart"/>
      <w:r w:rsidRPr="005C7550">
        <w:rPr>
          <w:sz w:val="24"/>
          <w:szCs w:val="24"/>
        </w:rPr>
        <w:t>masyarakat</w:t>
      </w:r>
      <w:proofErr w:type="spellEnd"/>
      <w:r w:rsidRPr="005C7550">
        <w:rPr>
          <w:sz w:val="24"/>
          <w:szCs w:val="24"/>
        </w:rPr>
        <w:t xml:space="preserve"> Kota Tegal (</w:t>
      </w:r>
      <w:proofErr w:type="spellStart"/>
      <w:r w:rsidRPr="005C7550">
        <w:rPr>
          <w:sz w:val="24"/>
          <w:szCs w:val="24"/>
        </w:rPr>
        <w:t>koordinasi</w:t>
      </w:r>
      <w:proofErr w:type="spellEnd"/>
      <w:r w:rsidRPr="005C7550">
        <w:rPr>
          <w:sz w:val="24"/>
          <w:szCs w:val="24"/>
        </w:rPr>
        <w:t xml:space="preserve"> </w:t>
      </w:r>
      <w:proofErr w:type="spellStart"/>
      <w:r w:rsidRPr="005C7550">
        <w:rPr>
          <w:sz w:val="24"/>
          <w:szCs w:val="24"/>
        </w:rPr>
        <w:t>antara</w:t>
      </w:r>
      <w:proofErr w:type="spellEnd"/>
      <w:r w:rsidRPr="005C7550">
        <w:rPr>
          <w:sz w:val="24"/>
          <w:szCs w:val="24"/>
        </w:rPr>
        <w:t xml:space="preserve"> </w:t>
      </w:r>
      <w:proofErr w:type="spellStart"/>
      <w:r w:rsidRPr="005C7550">
        <w:rPr>
          <w:sz w:val="24"/>
          <w:szCs w:val="24"/>
        </w:rPr>
        <w:t>pihak</w:t>
      </w:r>
      <w:proofErr w:type="spellEnd"/>
      <w:r w:rsidRPr="005C7550">
        <w:rPr>
          <w:sz w:val="24"/>
          <w:szCs w:val="24"/>
        </w:rPr>
        <w:t xml:space="preserve"> Dinas </w:t>
      </w:r>
      <w:proofErr w:type="spellStart"/>
      <w:r w:rsidRPr="005C7550">
        <w:rPr>
          <w:sz w:val="24"/>
          <w:szCs w:val="24"/>
        </w:rPr>
        <w:t>Perhubungan</w:t>
      </w:r>
      <w:proofErr w:type="spellEnd"/>
      <w:r w:rsidRPr="005C7550">
        <w:rPr>
          <w:sz w:val="24"/>
          <w:szCs w:val="24"/>
        </w:rPr>
        <w:t xml:space="preserve"> dan </w:t>
      </w:r>
      <w:proofErr w:type="spellStart"/>
      <w:r w:rsidRPr="005C7550">
        <w:rPr>
          <w:sz w:val="24"/>
          <w:szCs w:val="24"/>
        </w:rPr>
        <w:t>Kepolisian</w:t>
      </w:r>
      <w:proofErr w:type="spellEnd"/>
      <w:r w:rsidRPr="005C7550">
        <w:rPr>
          <w:sz w:val="24"/>
          <w:szCs w:val="24"/>
        </w:rPr>
        <w:t xml:space="preserve"> Kota Tegal). </w:t>
      </w:r>
    </w:p>
    <w:p w14:paraId="7D7923A5" w14:textId="30DD63C0" w:rsidR="005C7550" w:rsidRPr="005C7550" w:rsidRDefault="005C7550" w:rsidP="002A350F">
      <w:pPr>
        <w:jc w:val="both"/>
        <w:rPr>
          <w:b/>
          <w:bCs/>
          <w:sz w:val="24"/>
          <w:szCs w:val="24"/>
        </w:rPr>
      </w:pPr>
      <w:r w:rsidRPr="005C7550">
        <w:rPr>
          <w:b/>
          <w:bCs/>
          <w:sz w:val="24"/>
          <w:szCs w:val="24"/>
        </w:rPr>
        <w:t>UCAPAN TERIMA KASIH</w:t>
      </w:r>
    </w:p>
    <w:p w14:paraId="75A65A54" w14:textId="1AE2DC42" w:rsidR="002A350F" w:rsidRPr="002A350F" w:rsidRDefault="002A350F" w:rsidP="002A350F">
      <w:pPr>
        <w:rPr>
          <w:sz w:val="24"/>
          <w:szCs w:val="24"/>
        </w:rPr>
        <w:sectPr w:rsidR="002A350F" w:rsidRPr="002A350F" w:rsidSect="006776A5">
          <w:type w:val="continuous"/>
          <w:pgSz w:w="11906" w:h="16838"/>
          <w:pgMar w:top="1440" w:right="1440" w:bottom="1440" w:left="1440" w:header="709" w:footer="709" w:gutter="0"/>
          <w:pgNumType w:start="136"/>
          <w:cols w:space="708"/>
          <w:docGrid w:linePitch="360"/>
        </w:sectPr>
      </w:pPr>
      <w:proofErr w:type="spellStart"/>
      <w:r w:rsidRPr="002A350F">
        <w:rPr>
          <w:sz w:val="24"/>
          <w:szCs w:val="24"/>
        </w:rPr>
        <w:t>Penulis</w:t>
      </w:r>
      <w:proofErr w:type="spellEnd"/>
      <w:r w:rsidRPr="002A350F">
        <w:rPr>
          <w:sz w:val="24"/>
          <w:szCs w:val="24"/>
        </w:rPr>
        <w:t xml:space="preserve"> </w:t>
      </w:r>
      <w:proofErr w:type="spellStart"/>
      <w:r w:rsidRPr="002A350F">
        <w:rPr>
          <w:sz w:val="24"/>
          <w:szCs w:val="24"/>
        </w:rPr>
        <w:t>mengucapkan</w:t>
      </w:r>
      <w:proofErr w:type="spellEnd"/>
      <w:r w:rsidRPr="002A350F">
        <w:rPr>
          <w:sz w:val="24"/>
          <w:szCs w:val="24"/>
        </w:rPr>
        <w:t xml:space="preserve"> </w:t>
      </w:r>
      <w:proofErr w:type="spellStart"/>
      <w:r w:rsidRPr="002A350F">
        <w:rPr>
          <w:sz w:val="24"/>
          <w:szCs w:val="24"/>
        </w:rPr>
        <w:t>banyak</w:t>
      </w:r>
      <w:proofErr w:type="spellEnd"/>
      <w:r w:rsidRPr="002A350F">
        <w:rPr>
          <w:sz w:val="24"/>
          <w:szCs w:val="24"/>
        </w:rPr>
        <w:t xml:space="preserve"> </w:t>
      </w:r>
      <w:proofErr w:type="spellStart"/>
      <w:r w:rsidRPr="002A350F">
        <w:rPr>
          <w:sz w:val="24"/>
          <w:szCs w:val="24"/>
        </w:rPr>
        <w:t>terimakasih</w:t>
      </w:r>
      <w:proofErr w:type="spellEnd"/>
      <w:r w:rsidRPr="002A350F">
        <w:rPr>
          <w:sz w:val="24"/>
          <w:szCs w:val="24"/>
        </w:rPr>
        <w:t xml:space="preserve"> </w:t>
      </w:r>
      <w:proofErr w:type="spellStart"/>
      <w:r w:rsidRPr="002A350F">
        <w:rPr>
          <w:sz w:val="24"/>
          <w:szCs w:val="24"/>
        </w:rPr>
        <w:t>kepada</w:t>
      </w:r>
      <w:proofErr w:type="spellEnd"/>
      <w:r w:rsidRPr="002A350F">
        <w:rPr>
          <w:sz w:val="24"/>
          <w:szCs w:val="24"/>
        </w:rPr>
        <w:t xml:space="preserve"> </w:t>
      </w:r>
      <w:proofErr w:type="spellStart"/>
      <w:r w:rsidRPr="002A350F">
        <w:rPr>
          <w:sz w:val="24"/>
          <w:szCs w:val="24"/>
        </w:rPr>
        <w:t>pihak-pihak</w:t>
      </w:r>
      <w:proofErr w:type="spellEnd"/>
      <w:r w:rsidRPr="002A350F">
        <w:rPr>
          <w:sz w:val="24"/>
          <w:szCs w:val="24"/>
        </w:rPr>
        <w:t xml:space="preserve"> yang </w:t>
      </w:r>
      <w:proofErr w:type="spellStart"/>
      <w:r w:rsidRPr="002A350F">
        <w:rPr>
          <w:sz w:val="24"/>
          <w:szCs w:val="24"/>
        </w:rPr>
        <w:t>secara</w:t>
      </w:r>
      <w:proofErr w:type="spellEnd"/>
      <w:r w:rsidRPr="002A350F">
        <w:rPr>
          <w:sz w:val="24"/>
          <w:szCs w:val="24"/>
        </w:rPr>
        <w:t xml:space="preserve"> </w:t>
      </w:r>
      <w:proofErr w:type="spellStart"/>
      <w:r w:rsidRPr="002A350F">
        <w:rPr>
          <w:sz w:val="24"/>
          <w:szCs w:val="24"/>
        </w:rPr>
        <w:t>langsung</w:t>
      </w:r>
      <w:proofErr w:type="spellEnd"/>
      <w:r w:rsidRPr="002A350F">
        <w:rPr>
          <w:sz w:val="24"/>
          <w:szCs w:val="24"/>
        </w:rPr>
        <w:t xml:space="preserve"> </w:t>
      </w:r>
      <w:proofErr w:type="spellStart"/>
      <w:r w:rsidRPr="002A350F">
        <w:rPr>
          <w:sz w:val="24"/>
          <w:szCs w:val="24"/>
        </w:rPr>
        <w:t>maupun</w:t>
      </w:r>
      <w:proofErr w:type="spellEnd"/>
      <w:r w:rsidRPr="002A350F">
        <w:rPr>
          <w:sz w:val="24"/>
          <w:szCs w:val="24"/>
        </w:rPr>
        <w:t xml:space="preserve"> </w:t>
      </w:r>
      <w:proofErr w:type="spellStart"/>
      <w:r w:rsidRPr="002A350F">
        <w:rPr>
          <w:sz w:val="24"/>
          <w:szCs w:val="24"/>
        </w:rPr>
        <w:t>tidak</w:t>
      </w:r>
      <w:proofErr w:type="spellEnd"/>
      <w:r w:rsidRPr="002A350F">
        <w:rPr>
          <w:sz w:val="24"/>
          <w:szCs w:val="24"/>
        </w:rPr>
        <w:t xml:space="preserve"> </w:t>
      </w:r>
      <w:proofErr w:type="spellStart"/>
      <w:r w:rsidRPr="002A350F">
        <w:rPr>
          <w:sz w:val="24"/>
          <w:szCs w:val="24"/>
        </w:rPr>
        <w:t>langsung</w:t>
      </w:r>
      <w:proofErr w:type="spellEnd"/>
      <w:r w:rsidRPr="002A350F">
        <w:rPr>
          <w:sz w:val="24"/>
          <w:szCs w:val="24"/>
        </w:rPr>
        <w:t xml:space="preserve"> </w:t>
      </w:r>
      <w:proofErr w:type="spellStart"/>
      <w:r w:rsidRPr="002A350F">
        <w:rPr>
          <w:sz w:val="24"/>
          <w:szCs w:val="24"/>
        </w:rPr>
        <w:t>berperan</w:t>
      </w:r>
      <w:proofErr w:type="spellEnd"/>
      <w:r w:rsidRPr="002A350F">
        <w:rPr>
          <w:sz w:val="24"/>
          <w:szCs w:val="24"/>
        </w:rPr>
        <w:t xml:space="preserve"> </w:t>
      </w:r>
      <w:proofErr w:type="spellStart"/>
      <w:r w:rsidRPr="002A350F">
        <w:rPr>
          <w:sz w:val="24"/>
          <w:szCs w:val="24"/>
        </w:rPr>
        <w:t>membantu</w:t>
      </w:r>
      <w:proofErr w:type="spellEnd"/>
      <w:r w:rsidRPr="002A350F">
        <w:rPr>
          <w:sz w:val="24"/>
          <w:szCs w:val="24"/>
        </w:rPr>
        <w:t xml:space="preserve"> proses </w:t>
      </w:r>
      <w:proofErr w:type="spellStart"/>
      <w:r w:rsidRPr="002A350F">
        <w:rPr>
          <w:sz w:val="24"/>
          <w:szCs w:val="24"/>
        </w:rPr>
        <w:t>penulisan</w:t>
      </w:r>
      <w:proofErr w:type="spellEnd"/>
      <w:r w:rsidRPr="002A350F">
        <w:rPr>
          <w:sz w:val="24"/>
          <w:szCs w:val="24"/>
        </w:rPr>
        <w:t xml:space="preserve"> </w:t>
      </w:r>
      <w:proofErr w:type="spellStart"/>
      <w:r w:rsidRPr="002A350F">
        <w:rPr>
          <w:sz w:val="24"/>
          <w:szCs w:val="24"/>
        </w:rPr>
        <w:t>jurnal</w:t>
      </w:r>
      <w:proofErr w:type="spellEnd"/>
      <w:r w:rsidRPr="002A350F">
        <w:rPr>
          <w:sz w:val="24"/>
          <w:szCs w:val="24"/>
        </w:rPr>
        <w:t xml:space="preserve"> </w:t>
      </w:r>
      <w:proofErr w:type="spellStart"/>
      <w:r w:rsidRPr="002A350F">
        <w:rPr>
          <w:sz w:val="24"/>
          <w:szCs w:val="24"/>
        </w:rPr>
        <w:t>ini</w:t>
      </w:r>
      <w:proofErr w:type="spellEnd"/>
      <w:r w:rsidRPr="002A350F">
        <w:rPr>
          <w:sz w:val="24"/>
          <w:szCs w:val="24"/>
        </w:rPr>
        <w:t xml:space="preserve">, </w:t>
      </w:r>
      <w:proofErr w:type="spellStart"/>
      <w:r w:rsidRPr="002A350F">
        <w:rPr>
          <w:sz w:val="24"/>
          <w:szCs w:val="24"/>
        </w:rPr>
        <w:t>terutama</w:t>
      </w:r>
      <w:proofErr w:type="spellEnd"/>
      <w:r w:rsidRPr="002A350F">
        <w:rPr>
          <w:sz w:val="24"/>
          <w:szCs w:val="24"/>
        </w:rPr>
        <w:t xml:space="preserve"> </w:t>
      </w:r>
      <w:proofErr w:type="spellStart"/>
      <w:r w:rsidRPr="002A350F">
        <w:rPr>
          <w:sz w:val="24"/>
          <w:szCs w:val="24"/>
        </w:rPr>
        <w:t>kedua</w:t>
      </w:r>
      <w:proofErr w:type="spellEnd"/>
      <w:r w:rsidRPr="002A350F">
        <w:rPr>
          <w:sz w:val="24"/>
          <w:szCs w:val="24"/>
        </w:rPr>
        <w:t xml:space="preserve"> orang </w:t>
      </w:r>
      <w:proofErr w:type="spellStart"/>
      <w:r w:rsidRPr="002A350F">
        <w:rPr>
          <w:sz w:val="24"/>
          <w:szCs w:val="24"/>
        </w:rPr>
        <w:t>tua</w:t>
      </w:r>
      <w:proofErr w:type="spellEnd"/>
      <w:r w:rsidRPr="002A350F">
        <w:rPr>
          <w:sz w:val="24"/>
          <w:szCs w:val="24"/>
        </w:rPr>
        <w:t xml:space="preserve"> yang </w:t>
      </w:r>
      <w:proofErr w:type="spellStart"/>
      <w:r w:rsidRPr="002A350F">
        <w:rPr>
          <w:sz w:val="24"/>
          <w:szCs w:val="24"/>
        </w:rPr>
        <w:t>selalu</w:t>
      </w:r>
      <w:proofErr w:type="spellEnd"/>
      <w:r w:rsidRPr="002A350F">
        <w:rPr>
          <w:sz w:val="24"/>
          <w:szCs w:val="24"/>
        </w:rPr>
        <w:t xml:space="preserve"> </w:t>
      </w:r>
      <w:proofErr w:type="spellStart"/>
      <w:r w:rsidRPr="002A350F">
        <w:rPr>
          <w:sz w:val="24"/>
          <w:szCs w:val="24"/>
        </w:rPr>
        <w:t>memberikan</w:t>
      </w:r>
      <w:proofErr w:type="spellEnd"/>
      <w:r w:rsidRPr="002A350F">
        <w:rPr>
          <w:sz w:val="24"/>
          <w:szCs w:val="24"/>
        </w:rPr>
        <w:t xml:space="preserve"> </w:t>
      </w:r>
      <w:proofErr w:type="spellStart"/>
      <w:r w:rsidRPr="002A350F">
        <w:rPr>
          <w:sz w:val="24"/>
          <w:szCs w:val="24"/>
        </w:rPr>
        <w:t>setiap</w:t>
      </w:r>
      <w:proofErr w:type="spellEnd"/>
      <w:r w:rsidRPr="002A350F">
        <w:rPr>
          <w:sz w:val="24"/>
          <w:szCs w:val="24"/>
        </w:rPr>
        <w:t xml:space="preserve"> </w:t>
      </w:r>
      <w:proofErr w:type="spellStart"/>
      <w:r w:rsidRPr="002A350F">
        <w:rPr>
          <w:sz w:val="24"/>
          <w:szCs w:val="24"/>
        </w:rPr>
        <w:t>doa</w:t>
      </w:r>
      <w:proofErr w:type="spellEnd"/>
      <w:r w:rsidRPr="002A350F">
        <w:rPr>
          <w:sz w:val="24"/>
          <w:szCs w:val="24"/>
        </w:rPr>
        <w:t xml:space="preserve"> dan </w:t>
      </w:r>
      <w:proofErr w:type="spellStart"/>
      <w:r w:rsidRPr="002A350F">
        <w:rPr>
          <w:sz w:val="24"/>
          <w:szCs w:val="24"/>
        </w:rPr>
        <w:t>dukungannya</w:t>
      </w:r>
      <w:proofErr w:type="spellEnd"/>
      <w:r w:rsidRPr="002A350F">
        <w:rPr>
          <w:sz w:val="24"/>
          <w:szCs w:val="24"/>
        </w:rPr>
        <w:t xml:space="preserve">. </w:t>
      </w:r>
      <w:proofErr w:type="spellStart"/>
      <w:r w:rsidRPr="002A350F">
        <w:rPr>
          <w:sz w:val="24"/>
          <w:szCs w:val="24"/>
        </w:rPr>
        <w:t>Penulis</w:t>
      </w:r>
      <w:proofErr w:type="spellEnd"/>
      <w:r w:rsidRPr="002A350F">
        <w:rPr>
          <w:sz w:val="24"/>
          <w:szCs w:val="24"/>
        </w:rPr>
        <w:t xml:space="preserve"> </w:t>
      </w:r>
      <w:proofErr w:type="spellStart"/>
      <w:r w:rsidRPr="002A350F">
        <w:rPr>
          <w:sz w:val="24"/>
          <w:szCs w:val="24"/>
        </w:rPr>
        <w:t>berharap</w:t>
      </w:r>
      <w:proofErr w:type="spellEnd"/>
      <w:r w:rsidRPr="002A350F">
        <w:rPr>
          <w:sz w:val="24"/>
          <w:szCs w:val="24"/>
        </w:rPr>
        <w:t xml:space="preserve"> </w:t>
      </w:r>
      <w:proofErr w:type="spellStart"/>
      <w:r w:rsidRPr="002A350F">
        <w:rPr>
          <w:sz w:val="24"/>
          <w:szCs w:val="24"/>
        </w:rPr>
        <w:t>jurnal</w:t>
      </w:r>
      <w:proofErr w:type="spellEnd"/>
      <w:r w:rsidRPr="002A350F">
        <w:rPr>
          <w:sz w:val="24"/>
          <w:szCs w:val="24"/>
        </w:rPr>
        <w:t xml:space="preserve"> </w:t>
      </w:r>
      <w:proofErr w:type="spellStart"/>
      <w:r w:rsidRPr="002A350F">
        <w:rPr>
          <w:sz w:val="24"/>
          <w:szCs w:val="24"/>
        </w:rPr>
        <w:t>ini</w:t>
      </w:r>
      <w:proofErr w:type="spellEnd"/>
      <w:r w:rsidRPr="002A350F">
        <w:rPr>
          <w:sz w:val="24"/>
          <w:szCs w:val="24"/>
        </w:rPr>
        <w:t xml:space="preserve"> </w:t>
      </w:r>
      <w:proofErr w:type="spellStart"/>
      <w:r w:rsidRPr="002A350F">
        <w:rPr>
          <w:sz w:val="24"/>
          <w:szCs w:val="24"/>
        </w:rPr>
        <w:t>dapat</w:t>
      </w:r>
      <w:proofErr w:type="spellEnd"/>
      <w:r w:rsidRPr="002A350F">
        <w:rPr>
          <w:sz w:val="24"/>
          <w:szCs w:val="24"/>
        </w:rPr>
        <w:t xml:space="preserve"> </w:t>
      </w:r>
      <w:proofErr w:type="spellStart"/>
      <w:r w:rsidRPr="002A350F">
        <w:rPr>
          <w:sz w:val="24"/>
          <w:szCs w:val="24"/>
        </w:rPr>
        <w:t>berguna</w:t>
      </w:r>
      <w:proofErr w:type="spellEnd"/>
      <w:r w:rsidRPr="002A350F">
        <w:rPr>
          <w:sz w:val="24"/>
          <w:szCs w:val="24"/>
        </w:rPr>
        <w:t xml:space="preserve"> dan </w:t>
      </w:r>
      <w:proofErr w:type="spellStart"/>
      <w:r w:rsidRPr="002A350F">
        <w:rPr>
          <w:sz w:val="24"/>
          <w:szCs w:val="24"/>
        </w:rPr>
        <w:t>bermanfaat</w:t>
      </w:r>
      <w:proofErr w:type="spellEnd"/>
      <w:r w:rsidRPr="002A350F">
        <w:rPr>
          <w:sz w:val="24"/>
          <w:szCs w:val="24"/>
        </w:rPr>
        <w:t xml:space="preserve"> </w:t>
      </w:r>
      <w:proofErr w:type="spellStart"/>
      <w:r w:rsidRPr="002A350F">
        <w:rPr>
          <w:sz w:val="24"/>
          <w:szCs w:val="24"/>
        </w:rPr>
        <w:t>bagi</w:t>
      </w:r>
      <w:proofErr w:type="spellEnd"/>
      <w:r w:rsidRPr="002A350F">
        <w:rPr>
          <w:sz w:val="24"/>
          <w:szCs w:val="24"/>
        </w:rPr>
        <w:t xml:space="preserve"> para </w:t>
      </w:r>
      <w:proofErr w:type="spellStart"/>
      <w:r w:rsidRPr="002A350F">
        <w:rPr>
          <w:sz w:val="24"/>
          <w:szCs w:val="24"/>
        </w:rPr>
        <w:t>pembaca</w:t>
      </w:r>
      <w:proofErr w:type="spellEnd"/>
    </w:p>
    <w:p w14:paraId="09E44AD2" w14:textId="7042022E" w:rsidR="00570FCF" w:rsidRPr="00753332" w:rsidRDefault="00753332" w:rsidP="00753332">
      <w:pPr>
        <w:pStyle w:val="Heading1"/>
        <w:tabs>
          <w:tab w:val="clear" w:pos="720"/>
        </w:tabs>
        <w:spacing w:line="360" w:lineRule="auto"/>
        <w:ind w:left="0" w:firstLine="0"/>
        <w:rPr>
          <w:rFonts w:ascii="Times New Roman" w:hAnsi="Times New Roman" w:cs="Times New Roman"/>
          <w:b w:val="0"/>
          <w:bCs w:val="0"/>
          <w:sz w:val="24"/>
          <w:szCs w:val="24"/>
        </w:rPr>
      </w:pPr>
      <w:r w:rsidRPr="00753332">
        <w:rPr>
          <w:rFonts w:ascii="Times New Roman" w:hAnsi="Times New Roman" w:cs="Times New Roman"/>
          <w:sz w:val="24"/>
          <w:szCs w:val="24"/>
        </w:rPr>
        <w:lastRenderedPageBreak/>
        <w:t>REFERENSI</w:t>
      </w:r>
    </w:p>
    <w:sdt>
      <w:sdtPr>
        <w:tag w:val="MENDELEY_BIBLIOGRAPHY"/>
        <w:id w:val="-1702083043"/>
        <w:placeholder>
          <w:docPart w:val="22862AE553534ADC80BD09C1E14ADFA5"/>
        </w:placeholder>
      </w:sdtPr>
      <w:sdtEndPr>
        <w:rPr>
          <w:i/>
          <w:iCs/>
          <w:noProof/>
          <w:sz w:val="22"/>
          <w:szCs w:val="24"/>
        </w:rPr>
      </w:sdtEndPr>
      <w:sdtContent>
        <w:p w14:paraId="161708F9" w14:textId="77777777" w:rsidR="00570FCF" w:rsidRPr="0077748A" w:rsidRDefault="00570FCF" w:rsidP="0077748A">
          <w:pPr>
            <w:widowControl w:val="0"/>
            <w:autoSpaceDE w:val="0"/>
            <w:autoSpaceDN w:val="0"/>
            <w:adjustRightInd w:val="0"/>
            <w:ind w:left="567" w:hanging="567"/>
            <w:rPr>
              <w:i/>
              <w:iCs/>
              <w:noProof/>
              <w:sz w:val="22"/>
              <w:szCs w:val="24"/>
            </w:rPr>
          </w:pPr>
          <w:r w:rsidRPr="0077748A">
            <w:rPr>
              <w:i/>
              <w:iCs/>
              <w:noProof/>
              <w:sz w:val="22"/>
              <w:szCs w:val="24"/>
            </w:rPr>
            <w:t>_____.2009. Undang Undang No. 22 Tahun 2009 Tentang Lalu Lintas dan Angkutan Jalan.</w:t>
          </w:r>
        </w:p>
        <w:p w14:paraId="0CBFF228" w14:textId="77777777" w:rsidR="00570FCF" w:rsidRPr="0077748A" w:rsidRDefault="00570FCF" w:rsidP="0077748A">
          <w:pPr>
            <w:widowControl w:val="0"/>
            <w:autoSpaceDE w:val="0"/>
            <w:autoSpaceDN w:val="0"/>
            <w:adjustRightInd w:val="0"/>
            <w:ind w:left="567" w:hanging="567"/>
            <w:rPr>
              <w:i/>
              <w:iCs/>
              <w:noProof/>
              <w:sz w:val="22"/>
              <w:szCs w:val="24"/>
            </w:rPr>
          </w:pPr>
          <w:r w:rsidRPr="0077748A">
            <w:rPr>
              <w:i/>
              <w:iCs/>
              <w:noProof/>
              <w:sz w:val="22"/>
              <w:szCs w:val="24"/>
            </w:rPr>
            <w:t>_____.2014. Peraturan Menteri Perhubungan Nomor 13 Tahun 2014 Tentang Rambu Lalu Lintas</w:t>
          </w:r>
        </w:p>
        <w:p w14:paraId="3AB996C3" w14:textId="77777777" w:rsidR="00570FCF" w:rsidRPr="0077748A" w:rsidRDefault="00570FCF" w:rsidP="0077748A">
          <w:pPr>
            <w:widowControl w:val="0"/>
            <w:autoSpaceDE w:val="0"/>
            <w:autoSpaceDN w:val="0"/>
            <w:adjustRightInd w:val="0"/>
            <w:ind w:left="567" w:hanging="567"/>
            <w:rPr>
              <w:i/>
              <w:iCs/>
              <w:noProof/>
              <w:sz w:val="22"/>
              <w:szCs w:val="24"/>
            </w:rPr>
          </w:pPr>
          <w:r w:rsidRPr="0077748A">
            <w:rPr>
              <w:i/>
              <w:iCs/>
              <w:noProof/>
              <w:sz w:val="22"/>
              <w:szCs w:val="24"/>
            </w:rPr>
            <w:t>_____.2014. Peraturan Menteri No.34 Tahun 2014 tentang Marka Jalan.</w:t>
          </w:r>
        </w:p>
        <w:p w14:paraId="7CD99373" w14:textId="77777777" w:rsidR="00570FCF" w:rsidRPr="0077748A" w:rsidRDefault="00570FCF" w:rsidP="0077748A">
          <w:pPr>
            <w:widowControl w:val="0"/>
            <w:autoSpaceDE w:val="0"/>
            <w:autoSpaceDN w:val="0"/>
            <w:adjustRightInd w:val="0"/>
            <w:ind w:left="567" w:hanging="567"/>
            <w:rPr>
              <w:i/>
              <w:iCs/>
              <w:noProof/>
              <w:sz w:val="22"/>
              <w:szCs w:val="24"/>
            </w:rPr>
          </w:pPr>
          <w:r w:rsidRPr="0077748A">
            <w:rPr>
              <w:i/>
              <w:iCs/>
              <w:noProof/>
              <w:sz w:val="22"/>
              <w:szCs w:val="24"/>
            </w:rPr>
            <w:t>_____.2015. Peraturan Menteri Perhubungan (permenhub) No. 111 Tahun 2015 Tentang Tata Cara Penetapan Batas Kecepatan.</w:t>
          </w:r>
        </w:p>
        <w:p w14:paraId="41FA9019" w14:textId="77777777" w:rsidR="00570FCF" w:rsidRPr="0077748A" w:rsidRDefault="00570FCF" w:rsidP="0077748A">
          <w:pPr>
            <w:widowControl w:val="0"/>
            <w:autoSpaceDE w:val="0"/>
            <w:autoSpaceDN w:val="0"/>
            <w:adjustRightInd w:val="0"/>
            <w:ind w:left="567" w:hanging="567"/>
            <w:rPr>
              <w:i/>
              <w:iCs/>
              <w:noProof/>
              <w:sz w:val="22"/>
              <w:szCs w:val="24"/>
            </w:rPr>
          </w:pPr>
          <w:r w:rsidRPr="0077748A">
            <w:rPr>
              <w:i/>
              <w:iCs/>
              <w:noProof/>
              <w:sz w:val="22"/>
              <w:szCs w:val="24"/>
            </w:rPr>
            <w:t>_____.2015. peraturan Menteri Perhubungan Nomor 13 Tahun 2014 tentang rambu lalu lintas</w:t>
          </w:r>
        </w:p>
        <w:p w14:paraId="4476E985" w14:textId="77777777" w:rsidR="00570FCF" w:rsidRPr="0077748A" w:rsidRDefault="00570FCF" w:rsidP="0077748A">
          <w:pPr>
            <w:widowControl w:val="0"/>
            <w:autoSpaceDE w:val="0"/>
            <w:autoSpaceDN w:val="0"/>
            <w:adjustRightInd w:val="0"/>
            <w:ind w:left="567" w:hanging="567"/>
            <w:rPr>
              <w:i/>
              <w:iCs/>
              <w:noProof/>
              <w:sz w:val="22"/>
              <w:szCs w:val="24"/>
            </w:rPr>
          </w:pPr>
          <w:r w:rsidRPr="0077748A">
            <w:rPr>
              <w:i/>
              <w:iCs/>
              <w:noProof/>
              <w:sz w:val="22"/>
              <w:szCs w:val="24"/>
            </w:rPr>
            <w:t>_____ 2018, Peraturan Menteri Perhubungan Nomor 82 Tahun 2018 Tentang Alat Pengendali dan Pengaman Pengguna Jalan.</w:t>
          </w:r>
        </w:p>
        <w:p w14:paraId="20E97660" w14:textId="77777777" w:rsidR="00570FCF" w:rsidRPr="0077748A" w:rsidRDefault="00570FCF" w:rsidP="0077748A">
          <w:pPr>
            <w:widowControl w:val="0"/>
            <w:autoSpaceDE w:val="0"/>
            <w:autoSpaceDN w:val="0"/>
            <w:adjustRightInd w:val="0"/>
            <w:ind w:left="567" w:hanging="567"/>
            <w:rPr>
              <w:i/>
              <w:iCs/>
              <w:noProof/>
              <w:sz w:val="22"/>
              <w:szCs w:val="24"/>
            </w:rPr>
          </w:pPr>
          <w:r w:rsidRPr="0077748A">
            <w:rPr>
              <w:i/>
              <w:iCs/>
              <w:noProof/>
              <w:sz w:val="22"/>
              <w:szCs w:val="24"/>
            </w:rPr>
            <w:t xml:space="preserve">_____.2004. Pemerintah RI. 2004. “Peraturan Pemerintah Republik Indonesai Tentang Jalan (Undang-Undang Nomor 38 Pasal 1 Ayat 1 Tahun 2004).” </w:t>
          </w:r>
        </w:p>
        <w:p w14:paraId="376EF94C" w14:textId="77777777" w:rsidR="00570FCF" w:rsidRPr="0077748A" w:rsidRDefault="00570FCF" w:rsidP="0077748A">
          <w:pPr>
            <w:widowControl w:val="0"/>
            <w:autoSpaceDE w:val="0"/>
            <w:autoSpaceDN w:val="0"/>
            <w:adjustRightInd w:val="0"/>
            <w:ind w:left="567" w:hanging="567"/>
            <w:rPr>
              <w:i/>
              <w:iCs/>
              <w:noProof/>
              <w:sz w:val="22"/>
              <w:szCs w:val="24"/>
            </w:rPr>
          </w:pPr>
          <w:r w:rsidRPr="0077748A">
            <w:rPr>
              <w:i/>
              <w:iCs/>
              <w:noProof/>
              <w:sz w:val="22"/>
              <w:szCs w:val="24"/>
            </w:rPr>
            <w:fldChar w:fldCharType="begin" w:fldLock="1"/>
          </w:r>
          <w:r w:rsidRPr="0077748A">
            <w:rPr>
              <w:i/>
              <w:iCs/>
              <w:noProof/>
              <w:sz w:val="22"/>
              <w:szCs w:val="24"/>
            </w:rPr>
            <w:instrText xml:space="preserve">ADDIN Mendeley Bibliography CSL_BIBLIOGRAPHY </w:instrText>
          </w:r>
          <w:r w:rsidRPr="0077748A">
            <w:rPr>
              <w:i/>
              <w:iCs/>
              <w:noProof/>
              <w:sz w:val="22"/>
              <w:szCs w:val="24"/>
            </w:rPr>
            <w:fldChar w:fldCharType="separate"/>
          </w:r>
          <w:bookmarkStart w:id="19" w:name="_Hlk172101101"/>
          <w:r w:rsidRPr="0077748A">
            <w:rPr>
              <w:i/>
              <w:iCs/>
              <w:noProof/>
              <w:sz w:val="22"/>
              <w:szCs w:val="24"/>
            </w:rPr>
            <w:t xml:space="preserve">Artiani, G. P. (2016). Analisis Faktor Penyebab Kecelakaan Lalu Lintas. </w:t>
          </w:r>
          <w:r w:rsidRPr="00CA5252">
            <w:rPr>
              <w:i/>
              <w:iCs/>
              <w:noProof/>
              <w:sz w:val="22"/>
              <w:szCs w:val="24"/>
            </w:rPr>
            <w:t>Jurnal Forum Mekanika</w:t>
          </w:r>
          <w:r w:rsidRPr="0077748A">
            <w:rPr>
              <w:i/>
              <w:iCs/>
              <w:noProof/>
              <w:sz w:val="22"/>
              <w:szCs w:val="24"/>
            </w:rPr>
            <w:t xml:space="preserve">, </w:t>
          </w:r>
          <w:r w:rsidRPr="00CA5252">
            <w:rPr>
              <w:i/>
              <w:iCs/>
              <w:noProof/>
              <w:sz w:val="22"/>
              <w:szCs w:val="24"/>
            </w:rPr>
            <w:t>5 nomor 2</w:t>
          </w:r>
          <w:r w:rsidRPr="0077748A">
            <w:rPr>
              <w:i/>
              <w:iCs/>
              <w:noProof/>
              <w:sz w:val="22"/>
              <w:szCs w:val="24"/>
            </w:rPr>
            <w:t>, 1–72.</w:t>
          </w:r>
        </w:p>
        <w:p w14:paraId="375EA9D5" w14:textId="77777777" w:rsidR="00570FCF" w:rsidRPr="0077748A" w:rsidRDefault="00570FCF" w:rsidP="0077748A">
          <w:pPr>
            <w:widowControl w:val="0"/>
            <w:autoSpaceDE w:val="0"/>
            <w:autoSpaceDN w:val="0"/>
            <w:adjustRightInd w:val="0"/>
            <w:ind w:left="567" w:hanging="567"/>
            <w:rPr>
              <w:i/>
              <w:iCs/>
              <w:noProof/>
              <w:sz w:val="22"/>
              <w:szCs w:val="24"/>
            </w:rPr>
          </w:pPr>
          <w:r w:rsidRPr="0077748A">
            <w:rPr>
              <w:i/>
              <w:iCs/>
              <w:noProof/>
              <w:sz w:val="22"/>
              <w:szCs w:val="24"/>
            </w:rPr>
            <w:t xml:space="preserve">Bethary, R. T., &amp; Pradana, M. F. (2016). PERENCANAAN GEOMETRIK JALAN ALTERNATIF PALIMA-CURUG ((Studi Kasus : Kota Serang). </w:t>
          </w:r>
          <w:r w:rsidRPr="00CA5252">
            <w:rPr>
              <w:i/>
              <w:iCs/>
              <w:noProof/>
              <w:sz w:val="22"/>
              <w:szCs w:val="24"/>
            </w:rPr>
            <w:t>Fondasi : Jurnal Teknik Sipil</w:t>
          </w:r>
          <w:r w:rsidRPr="0077748A">
            <w:rPr>
              <w:i/>
              <w:iCs/>
              <w:noProof/>
              <w:sz w:val="22"/>
              <w:szCs w:val="24"/>
            </w:rPr>
            <w:t xml:space="preserve">, </w:t>
          </w:r>
          <w:r w:rsidRPr="00CA5252">
            <w:rPr>
              <w:i/>
              <w:iCs/>
              <w:noProof/>
              <w:sz w:val="22"/>
              <w:szCs w:val="24"/>
            </w:rPr>
            <w:t>5</w:t>
          </w:r>
          <w:r w:rsidRPr="0077748A">
            <w:rPr>
              <w:i/>
              <w:iCs/>
              <w:noProof/>
              <w:sz w:val="22"/>
              <w:szCs w:val="24"/>
            </w:rPr>
            <w:t>(2). https://doi.org/10.36055/jft.v5i2.1253</w:t>
          </w:r>
        </w:p>
        <w:p w14:paraId="45A62652" w14:textId="77777777" w:rsidR="00570FCF" w:rsidRPr="0077748A" w:rsidRDefault="00570FCF" w:rsidP="0077748A">
          <w:pPr>
            <w:widowControl w:val="0"/>
            <w:autoSpaceDE w:val="0"/>
            <w:autoSpaceDN w:val="0"/>
            <w:adjustRightInd w:val="0"/>
            <w:ind w:left="567" w:hanging="567"/>
            <w:rPr>
              <w:i/>
              <w:iCs/>
              <w:noProof/>
              <w:sz w:val="22"/>
              <w:szCs w:val="24"/>
            </w:rPr>
          </w:pPr>
          <w:r w:rsidRPr="0077748A">
            <w:rPr>
              <w:i/>
              <w:iCs/>
              <w:noProof/>
              <w:sz w:val="22"/>
              <w:szCs w:val="24"/>
            </w:rPr>
            <w:t xml:space="preserve">Djoko Murjanto. (2012). </w:t>
          </w:r>
          <w:r w:rsidRPr="00CA5252">
            <w:rPr>
              <w:i/>
              <w:iCs/>
              <w:noProof/>
              <w:sz w:val="22"/>
              <w:szCs w:val="24"/>
            </w:rPr>
            <w:t>Mewujudkan jalan yang lebih berkeselamatan</w:t>
          </w:r>
          <w:r w:rsidRPr="0077748A">
            <w:rPr>
              <w:i/>
              <w:iCs/>
              <w:noProof/>
              <w:sz w:val="22"/>
              <w:szCs w:val="24"/>
            </w:rPr>
            <w:t>.</w:t>
          </w:r>
        </w:p>
        <w:p w14:paraId="63F18887" w14:textId="77777777" w:rsidR="00570FCF" w:rsidRPr="0077748A" w:rsidRDefault="00570FCF" w:rsidP="0077748A">
          <w:pPr>
            <w:widowControl w:val="0"/>
            <w:autoSpaceDE w:val="0"/>
            <w:autoSpaceDN w:val="0"/>
            <w:adjustRightInd w:val="0"/>
            <w:ind w:left="567" w:hanging="567"/>
            <w:rPr>
              <w:i/>
              <w:iCs/>
              <w:noProof/>
              <w:sz w:val="22"/>
              <w:szCs w:val="24"/>
            </w:rPr>
          </w:pPr>
          <w:r w:rsidRPr="0077748A">
            <w:rPr>
              <w:i/>
              <w:iCs/>
              <w:noProof/>
              <w:sz w:val="22"/>
              <w:szCs w:val="24"/>
            </w:rPr>
            <w:t xml:space="preserve">Novita Sari, C. A., &amp; Afriandini, B. (2021). Analisa Tingkat Kecelakaan Lalu Lintas Guna Meningkatkan Keselamatan Jalan Di Kota Yogyakarta. </w:t>
          </w:r>
          <w:r w:rsidRPr="00CA5252">
            <w:rPr>
              <w:i/>
              <w:iCs/>
              <w:noProof/>
              <w:sz w:val="22"/>
              <w:szCs w:val="24"/>
            </w:rPr>
            <w:t>CIVeng: Jurnal Teknik Sipil Dan Lingkungan</w:t>
          </w:r>
          <w:r w:rsidRPr="0077748A">
            <w:rPr>
              <w:i/>
              <w:iCs/>
              <w:noProof/>
              <w:sz w:val="22"/>
              <w:szCs w:val="24"/>
            </w:rPr>
            <w:t xml:space="preserve">, </w:t>
          </w:r>
          <w:r w:rsidRPr="00CA5252">
            <w:rPr>
              <w:i/>
              <w:iCs/>
              <w:noProof/>
              <w:sz w:val="22"/>
              <w:szCs w:val="24"/>
            </w:rPr>
            <w:t>2</w:t>
          </w:r>
          <w:r w:rsidRPr="0077748A">
            <w:rPr>
              <w:i/>
              <w:iCs/>
              <w:noProof/>
              <w:sz w:val="22"/>
              <w:szCs w:val="24"/>
            </w:rPr>
            <w:t>(1). https://doi.org/10.30595/civeng.v2i1.9883</w:t>
          </w:r>
        </w:p>
        <w:p w14:paraId="440F8426" w14:textId="77777777" w:rsidR="00570FCF" w:rsidRPr="0077748A" w:rsidRDefault="00570FCF" w:rsidP="0077748A">
          <w:pPr>
            <w:widowControl w:val="0"/>
            <w:autoSpaceDE w:val="0"/>
            <w:autoSpaceDN w:val="0"/>
            <w:adjustRightInd w:val="0"/>
            <w:ind w:left="567" w:hanging="567"/>
            <w:rPr>
              <w:i/>
              <w:iCs/>
              <w:noProof/>
              <w:sz w:val="22"/>
              <w:szCs w:val="24"/>
            </w:rPr>
          </w:pPr>
          <w:r w:rsidRPr="0077748A">
            <w:rPr>
              <w:i/>
              <w:iCs/>
              <w:noProof/>
              <w:sz w:val="22"/>
              <w:szCs w:val="24"/>
            </w:rPr>
            <w:t xml:space="preserve">nur Safii, F., Wardana Kusuma, W., &amp; Dwi Herdiyanto Politeknik Trasnportasi Darat Indonesia -STTD Jl Raya Setu Km, Y. (n.d.). </w:t>
          </w:r>
          <w:r w:rsidRPr="00CA5252">
            <w:rPr>
              <w:i/>
              <w:iCs/>
              <w:noProof/>
              <w:sz w:val="22"/>
              <w:szCs w:val="24"/>
            </w:rPr>
            <w:t>Peningkatan Keselamatan Lalu Lintas Di Ruas Jalan Lintas Rawa Jitu Kecamtan Banjar Margo Kabupaten Tulang Bawang</w:t>
          </w:r>
          <w:r w:rsidRPr="0077748A">
            <w:rPr>
              <w:i/>
              <w:iCs/>
              <w:noProof/>
              <w:sz w:val="22"/>
              <w:szCs w:val="24"/>
            </w:rPr>
            <w:t>.</w:t>
          </w:r>
        </w:p>
        <w:p w14:paraId="224D8F3B" w14:textId="77777777" w:rsidR="00570FCF" w:rsidRPr="0077748A" w:rsidRDefault="00570FCF" w:rsidP="0077748A">
          <w:pPr>
            <w:widowControl w:val="0"/>
            <w:autoSpaceDE w:val="0"/>
            <w:autoSpaceDN w:val="0"/>
            <w:adjustRightInd w:val="0"/>
            <w:ind w:left="567" w:hanging="567"/>
            <w:rPr>
              <w:i/>
              <w:iCs/>
              <w:noProof/>
              <w:sz w:val="22"/>
              <w:szCs w:val="24"/>
            </w:rPr>
          </w:pPr>
          <w:r w:rsidRPr="0077748A">
            <w:rPr>
              <w:i/>
              <w:iCs/>
              <w:noProof/>
              <w:sz w:val="22"/>
              <w:szCs w:val="24"/>
            </w:rPr>
            <w:t xml:space="preserve">Pemerintah Indonesia. (2022). Undang-Undang Republik Indonesia Nomor 2 Tahun 2022 Tentang Perubahan Kedua atas Undang-Undang Nomor 38 Tahun 2004 Tentang Jalan. </w:t>
          </w:r>
          <w:r w:rsidRPr="00CA5252">
            <w:rPr>
              <w:i/>
              <w:iCs/>
              <w:noProof/>
              <w:sz w:val="22"/>
              <w:szCs w:val="24"/>
            </w:rPr>
            <w:t>Pemerintah Indonesia</w:t>
          </w:r>
          <w:r w:rsidRPr="0077748A">
            <w:rPr>
              <w:i/>
              <w:iCs/>
              <w:noProof/>
              <w:sz w:val="22"/>
              <w:szCs w:val="24"/>
            </w:rPr>
            <w:t xml:space="preserve">, </w:t>
          </w:r>
          <w:r w:rsidRPr="00CA5252">
            <w:rPr>
              <w:i/>
              <w:iCs/>
              <w:noProof/>
              <w:sz w:val="22"/>
              <w:szCs w:val="24"/>
            </w:rPr>
            <w:t>134229</w:t>
          </w:r>
          <w:r w:rsidRPr="0077748A">
            <w:rPr>
              <w:i/>
              <w:iCs/>
              <w:noProof/>
              <w:sz w:val="22"/>
              <w:szCs w:val="24"/>
            </w:rPr>
            <w:t>, 77.</w:t>
          </w:r>
        </w:p>
        <w:p w14:paraId="147C93B7" w14:textId="77777777" w:rsidR="00570FCF" w:rsidRPr="0077748A" w:rsidRDefault="00570FCF" w:rsidP="0077748A">
          <w:pPr>
            <w:widowControl w:val="0"/>
            <w:autoSpaceDE w:val="0"/>
            <w:autoSpaceDN w:val="0"/>
            <w:adjustRightInd w:val="0"/>
            <w:ind w:left="567" w:hanging="567"/>
            <w:rPr>
              <w:i/>
              <w:iCs/>
              <w:noProof/>
              <w:sz w:val="22"/>
              <w:szCs w:val="24"/>
            </w:rPr>
          </w:pPr>
          <w:r w:rsidRPr="0077748A">
            <w:rPr>
              <w:i/>
              <w:iCs/>
              <w:noProof/>
              <w:sz w:val="22"/>
              <w:szCs w:val="24"/>
            </w:rPr>
            <w:t xml:space="preserve">Sari, R. R., Budiarsi, K., &amp; Maulana, M. S. (2018). Karakteristik Kecelakaan Jalan Soekarno Hatta Kota Bandung dengan Pendekatan ”5W+1H”. </w:t>
          </w:r>
          <w:r w:rsidRPr="00CA5252">
            <w:rPr>
              <w:i/>
              <w:iCs/>
              <w:noProof/>
              <w:sz w:val="22"/>
              <w:szCs w:val="24"/>
            </w:rPr>
            <w:t>Potensi : Jurnal Sipil Politeknik</w:t>
          </w:r>
          <w:r w:rsidRPr="0077748A">
            <w:rPr>
              <w:i/>
              <w:iCs/>
              <w:noProof/>
              <w:sz w:val="22"/>
              <w:szCs w:val="24"/>
            </w:rPr>
            <w:t xml:space="preserve">, </w:t>
          </w:r>
          <w:r w:rsidRPr="00CA5252">
            <w:rPr>
              <w:i/>
              <w:iCs/>
              <w:noProof/>
              <w:sz w:val="22"/>
              <w:szCs w:val="24"/>
            </w:rPr>
            <w:t>20</w:t>
          </w:r>
          <w:r w:rsidRPr="0077748A">
            <w:rPr>
              <w:i/>
              <w:iCs/>
              <w:noProof/>
              <w:sz w:val="22"/>
              <w:szCs w:val="24"/>
            </w:rPr>
            <w:t>(2), 111. https://doi.org/10.35313/potensi.v20i2.1271</w:t>
          </w:r>
        </w:p>
        <w:p w14:paraId="0A3B9FB0" w14:textId="77777777" w:rsidR="00570FCF" w:rsidRPr="0077748A" w:rsidRDefault="00570FCF" w:rsidP="0077748A">
          <w:pPr>
            <w:widowControl w:val="0"/>
            <w:autoSpaceDE w:val="0"/>
            <w:autoSpaceDN w:val="0"/>
            <w:adjustRightInd w:val="0"/>
            <w:ind w:left="567" w:hanging="567"/>
            <w:rPr>
              <w:i/>
              <w:iCs/>
              <w:noProof/>
              <w:sz w:val="22"/>
              <w:szCs w:val="24"/>
            </w:rPr>
          </w:pPr>
          <w:r w:rsidRPr="0077748A">
            <w:rPr>
              <w:i/>
              <w:iCs/>
              <w:noProof/>
              <w:sz w:val="22"/>
              <w:szCs w:val="24"/>
            </w:rPr>
            <w:t xml:space="preserve">Sugiharti, E., Saleh, M., &amp; Mustikasari. (2019). Analisis Faktor Potensi Penyebab Kecelakaan Lalu Lintas Kendaraan Bermotor. </w:t>
          </w:r>
          <w:r w:rsidRPr="00CA5252">
            <w:rPr>
              <w:i/>
              <w:iCs/>
              <w:noProof/>
              <w:sz w:val="22"/>
              <w:szCs w:val="24"/>
            </w:rPr>
            <w:t>Jurnal Manajemen Bisnis Transportasi Dan Logistik (JMBTL)</w:t>
          </w:r>
          <w:r w:rsidRPr="0077748A">
            <w:rPr>
              <w:i/>
              <w:iCs/>
              <w:noProof/>
              <w:sz w:val="22"/>
              <w:szCs w:val="24"/>
            </w:rPr>
            <w:t xml:space="preserve">, </w:t>
          </w:r>
          <w:r w:rsidRPr="00CA5252">
            <w:rPr>
              <w:i/>
              <w:iCs/>
              <w:noProof/>
              <w:sz w:val="22"/>
              <w:szCs w:val="24"/>
            </w:rPr>
            <w:t>5</w:t>
          </w:r>
          <w:r w:rsidRPr="0077748A">
            <w:rPr>
              <w:i/>
              <w:iCs/>
              <w:noProof/>
              <w:sz w:val="22"/>
              <w:szCs w:val="24"/>
            </w:rPr>
            <w:t>(3), 367–374. http://library.itl.ac.id/jurnal</w:t>
          </w:r>
        </w:p>
        <w:p w14:paraId="2C69CC00" w14:textId="77777777" w:rsidR="00570FCF" w:rsidRPr="0077748A" w:rsidRDefault="00570FCF" w:rsidP="0077748A">
          <w:pPr>
            <w:widowControl w:val="0"/>
            <w:autoSpaceDE w:val="0"/>
            <w:autoSpaceDN w:val="0"/>
            <w:adjustRightInd w:val="0"/>
            <w:ind w:left="567" w:hanging="567"/>
            <w:rPr>
              <w:i/>
              <w:iCs/>
              <w:noProof/>
              <w:sz w:val="22"/>
              <w:szCs w:val="24"/>
            </w:rPr>
          </w:pPr>
          <w:r w:rsidRPr="0077748A">
            <w:rPr>
              <w:i/>
              <w:iCs/>
              <w:noProof/>
              <w:sz w:val="22"/>
              <w:szCs w:val="24"/>
            </w:rPr>
            <w:t xml:space="preserve">Tata, S., Dinas, K., &amp; Kota, P. (2021). </w:t>
          </w:r>
          <w:r w:rsidRPr="00CA5252">
            <w:rPr>
              <w:i/>
              <w:iCs/>
              <w:noProof/>
              <w:sz w:val="22"/>
              <w:szCs w:val="24"/>
            </w:rPr>
            <w:t>Wali kota tegal provinsi jawa tengah rancangan peraturan wali kota tegal</w:t>
          </w:r>
          <w:r w:rsidRPr="0077748A">
            <w:rPr>
              <w:i/>
              <w:iCs/>
              <w:noProof/>
              <w:sz w:val="22"/>
              <w:szCs w:val="24"/>
            </w:rPr>
            <w:t>.</w:t>
          </w:r>
        </w:p>
        <w:p w14:paraId="71C3E427" w14:textId="77777777" w:rsidR="00570FCF" w:rsidRPr="0077748A" w:rsidRDefault="00570FCF" w:rsidP="0077748A">
          <w:pPr>
            <w:widowControl w:val="0"/>
            <w:autoSpaceDE w:val="0"/>
            <w:autoSpaceDN w:val="0"/>
            <w:adjustRightInd w:val="0"/>
            <w:ind w:left="567" w:hanging="567"/>
            <w:rPr>
              <w:i/>
              <w:iCs/>
              <w:noProof/>
              <w:sz w:val="22"/>
              <w:szCs w:val="24"/>
            </w:rPr>
          </w:pPr>
          <w:r w:rsidRPr="0077748A">
            <w:rPr>
              <w:i/>
              <w:iCs/>
              <w:noProof/>
              <w:sz w:val="22"/>
              <w:szCs w:val="24"/>
            </w:rPr>
            <w:t xml:space="preserve">Tegal, K., &amp; Tengah, J. (2024). </w:t>
          </w:r>
          <w:r w:rsidRPr="00CA5252">
            <w:rPr>
              <w:i/>
              <w:iCs/>
              <w:noProof/>
              <w:sz w:val="22"/>
              <w:szCs w:val="24"/>
            </w:rPr>
            <w:t>J-RITEKS</w:t>
          </w:r>
          <w:r w:rsidRPr="0077748A">
            <w:rPr>
              <w:i/>
              <w:iCs/>
              <w:noProof/>
              <w:sz w:val="22"/>
              <w:szCs w:val="24"/>
            </w:rPr>
            <w:t xml:space="preserve">. </w:t>
          </w:r>
          <w:r w:rsidRPr="00CA5252">
            <w:rPr>
              <w:i/>
              <w:iCs/>
              <w:noProof/>
              <w:sz w:val="22"/>
              <w:szCs w:val="24"/>
            </w:rPr>
            <w:t>2</w:t>
          </w:r>
          <w:r w:rsidRPr="0077748A">
            <w:rPr>
              <w:i/>
              <w:iCs/>
              <w:noProof/>
              <w:sz w:val="22"/>
              <w:szCs w:val="24"/>
            </w:rPr>
            <w:t>(2), 86–92.</w:t>
          </w:r>
        </w:p>
        <w:p w14:paraId="0314A94D" w14:textId="77777777" w:rsidR="00570FCF" w:rsidRPr="0077748A" w:rsidRDefault="00570FCF" w:rsidP="0077748A">
          <w:pPr>
            <w:widowControl w:val="0"/>
            <w:autoSpaceDE w:val="0"/>
            <w:autoSpaceDN w:val="0"/>
            <w:adjustRightInd w:val="0"/>
            <w:ind w:left="567" w:hanging="567"/>
            <w:rPr>
              <w:i/>
              <w:iCs/>
              <w:noProof/>
              <w:sz w:val="22"/>
              <w:szCs w:val="24"/>
            </w:rPr>
          </w:pPr>
          <w:r w:rsidRPr="0077748A">
            <w:rPr>
              <w:i/>
              <w:iCs/>
              <w:noProof/>
              <w:sz w:val="22"/>
              <w:szCs w:val="24"/>
            </w:rPr>
            <w:t xml:space="preserve">Venasius H. A. Plue, Don Gaspar Noesaku da Costa, &amp; Agustinus H. Pattiraja. (2022). Analisis Batas Kecepatan Pada Jalan Lokal Sekunder. </w:t>
          </w:r>
          <w:r w:rsidRPr="00CA5252">
            <w:rPr>
              <w:i/>
              <w:iCs/>
              <w:noProof/>
              <w:sz w:val="22"/>
              <w:szCs w:val="24"/>
            </w:rPr>
            <w:t>Eternitas: Jurnal Teknik Sipil</w:t>
          </w:r>
          <w:r w:rsidRPr="0077748A">
            <w:rPr>
              <w:i/>
              <w:iCs/>
              <w:noProof/>
              <w:sz w:val="22"/>
              <w:szCs w:val="24"/>
            </w:rPr>
            <w:t xml:space="preserve">, </w:t>
          </w:r>
          <w:r w:rsidRPr="00CA5252">
            <w:rPr>
              <w:i/>
              <w:iCs/>
              <w:noProof/>
              <w:sz w:val="22"/>
              <w:szCs w:val="24"/>
            </w:rPr>
            <w:t>2</w:t>
          </w:r>
          <w:r w:rsidRPr="0077748A">
            <w:rPr>
              <w:i/>
              <w:iCs/>
              <w:noProof/>
              <w:sz w:val="22"/>
              <w:szCs w:val="24"/>
            </w:rPr>
            <w:t>(1), 1–10. https://doi.org/10.30822/eternitas.v2i1.1704</w:t>
          </w:r>
        </w:p>
        <w:bookmarkEnd w:id="19"/>
        <w:p w14:paraId="3442ED70" w14:textId="4AAFAFA3" w:rsidR="00570FCF" w:rsidRPr="0077748A" w:rsidRDefault="00570FCF" w:rsidP="0077748A">
          <w:pPr>
            <w:widowControl w:val="0"/>
            <w:autoSpaceDE w:val="0"/>
            <w:autoSpaceDN w:val="0"/>
            <w:adjustRightInd w:val="0"/>
            <w:ind w:left="567" w:hanging="567"/>
            <w:rPr>
              <w:i/>
              <w:iCs/>
              <w:noProof/>
              <w:sz w:val="22"/>
              <w:szCs w:val="24"/>
            </w:rPr>
          </w:pPr>
          <w:r w:rsidRPr="0077748A">
            <w:rPr>
              <w:i/>
              <w:iCs/>
              <w:noProof/>
              <w:sz w:val="22"/>
              <w:szCs w:val="24"/>
            </w:rPr>
            <w:fldChar w:fldCharType="end"/>
          </w:r>
        </w:p>
      </w:sdtContent>
    </w:sdt>
    <w:sectPr w:rsidR="00570FCF" w:rsidRPr="0077748A" w:rsidSect="006776A5">
      <w:pgSz w:w="1192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B1FDDF" w14:textId="77777777" w:rsidR="006F6EE5" w:rsidRDefault="006F6EE5" w:rsidP="00683E0C">
      <w:r>
        <w:separator/>
      </w:r>
    </w:p>
  </w:endnote>
  <w:endnote w:type="continuationSeparator" w:id="0">
    <w:p w14:paraId="75B6322C" w14:textId="77777777" w:rsidR="006F6EE5" w:rsidRDefault="006F6EE5" w:rsidP="00683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48F007" w14:textId="77777777" w:rsidR="006F6EE5" w:rsidRDefault="006F6EE5" w:rsidP="00683E0C">
      <w:r>
        <w:separator/>
      </w:r>
    </w:p>
  </w:footnote>
  <w:footnote w:type="continuationSeparator" w:id="0">
    <w:p w14:paraId="1C56A697" w14:textId="77777777" w:rsidR="006F6EE5" w:rsidRDefault="006F6EE5" w:rsidP="00683E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0297D"/>
    <w:multiLevelType w:val="hybridMultilevel"/>
    <w:tmpl w:val="832219B6"/>
    <w:lvl w:ilvl="0" w:tplc="A8429A36">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58B4C95"/>
    <w:multiLevelType w:val="multilevel"/>
    <w:tmpl w:val="C040F1D2"/>
    <w:lvl w:ilvl="0">
      <w:start w:val="1"/>
      <w:numFmt w:val="upperRoman"/>
      <w:suff w:val="nothing"/>
      <w:lvlText w:val="BAB %1"/>
      <w:lvlJc w:val="left"/>
      <w:pPr>
        <w:ind w:left="720" w:hanging="360"/>
      </w:pPr>
      <w:rPr>
        <w:rFonts w:hint="default"/>
      </w:rPr>
    </w:lvl>
    <w:lvl w:ilvl="1">
      <w:start w:val="1"/>
      <w:numFmt w:val="decimal"/>
      <w:isLgl/>
      <w:suff w:val="space"/>
      <w:lvlText w:val="%1.%2"/>
      <w:lvlJc w:val="left"/>
      <w:pPr>
        <w:ind w:left="1440" w:hanging="360"/>
      </w:pPr>
      <w:rPr>
        <w:rFonts w:hint="default"/>
      </w:rPr>
    </w:lvl>
    <w:lvl w:ilvl="2">
      <w:start w:val="1"/>
      <w:numFmt w:val="decimal"/>
      <w:isLgl/>
      <w:suff w:val="space"/>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800048"/>
    <w:multiLevelType w:val="hybridMultilevel"/>
    <w:tmpl w:val="505AE3A6"/>
    <w:lvl w:ilvl="0" w:tplc="FEE0961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1DD0671E"/>
    <w:multiLevelType w:val="multilevel"/>
    <w:tmpl w:val="D0AAC9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5.2.%3.%4."/>
      <w:lvlJc w:val="left"/>
      <w:pPr>
        <w:ind w:left="1783"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26F3ACB"/>
    <w:multiLevelType w:val="multilevel"/>
    <w:tmpl w:val="B48279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2960138"/>
    <w:multiLevelType w:val="hybridMultilevel"/>
    <w:tmpl w:val="16D8A9B8"/>
    <w:lvl w:ilvl="0" w:tplc="B9789EC2">
      <w:start w:val="1"/>
      <w:numFmt w:val="lowerLetter"/>
      <w:lvlText w:val="%1."/>
      <w:lvlJc w:val="left"/>
      <w:pPr>
        <w:ind w:left="1080" w:hanging="360"/>
      </w:pPr>
      <w:rPr>
        <w:rFonts w:ascii="Tahoma" w:eastAsiaTheme="minorHAnsi" w:hAnsi="Tahoma" w:cs="Tahoma"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30141AE7"/>
    <w:multiLevelType w:val="hybridMultilevel"/>
    <w:tmpl w:val="EC5063B2"/>
    <w:lvl w:ilvl="0" w:tplc="627E10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4E5D3A"/>
    <w:multiLevelType w:val="hybridMultilevel"/>
    <w:tmpl w:val="6FF46F3E"/>
    <w:lvl w:ilvl="0" w:tplc="0421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55238C6"/>
    <w:multiLevelType w:val="hybridMultilevel"/>
    <w:tmpl w:val="323EFE94"/>
    <w:lvl w:ilvl="0" w:tplc="252EC8A8">
      <w:start w:val="1"/>
      <w:numFmt w:val="lowerLetter"/>
      <w:lvlText w:val="%1."/>
      <w:lvlJc w:val="left"/>
      <w:pPr>
        <w:ind w:left="1080" w:hanging="360"/>
      </w:pPr>
      <w:rPr>
        <w:rFonts w:ascii="Tahoma" w:eastAsiaTheme="minorHAnsi" w:hAnsi="Tahoma" w:cs="Tahoma"/>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35D438C1"/>
    <w:multiLevelType w:val="hybridMultilevel"/>
    <w:tmpl w:val="DB7A97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40DE5524"/>
    <w:multiLevelType w:val="hybridMultilevel"/>
    <w:tmpl w:val="86F8815E"/>
    <w:lvl w:ilvl="0" w:tplc="3809000F">
      <w:start w:val="1"/>
      <w:numFmt w:val="decimal"/>
      <w:lvlText w:val="%1."/>
      <w:lvlJc w:val="left"/>
      <w:pPr>
        <w:ind w:left="92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4D3238D5"/>
    <w:multiLevelType w:val="hybridMultilevel"/>
    <w:tmpl w:val="8C0E6CA0"/>
    <w:lvl w:ilvl="0" w:tplc="56AA0C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EC46C46"/>
    <w:multiLevelType w:val="hybridMultilevel"/>
    <w:tmpl w:val="6DBE8F3C"/>
    <w:lvl w:ilvl="0" w:tplc="705AB83C">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514760A6"/>
    <w:multiLevelType w:val="hybridMultilevel"/>
    <w:tmpl w:val="41EEA052"/>
    <w:lvl w:ilvl="0" w:tplc="74CA0AEC">
      <w:start w:val="1"/>
      <w:numFmt w:val="decimal"/>
      <w:lvlText w:val="%1)"/>
      <w:lvlJc w:val="left"/>
      <w:pPr>
        <w:ind w:left="1080" w:hanging="360"/>
      </w:pPr>
      <w:rPr>
        <w:rFonts w:asciiTheme="minorHAnsi" w:hAnsiTheme="minorHAnsi" w:cstheme="minorBidi"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55073599"/>
    <w:multiLevelType w:val="multilevel"/>
    <w:tmpl w:val="2CD8C46C"/>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color w:val="auto"/>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50F7538"/>
    <w:multiLevelType w:val="hybridMultilevel"/>
    <w:tmpl w:val="77C67784"/>
    <w:lvl w:ilvl="0" w:tplc="7CF8A45E">
      <w:start w:val="1"/>
      <w:numFmt w:val="decimal"/>
      <w:lvlText w:val="%1."/>
      <w:lvlJc w:val="left"/>
      <w:pPr>
        <w:ind w:left="720" w:hanging="360"/>
      </w:pPr>
      <w:rPr>
        <w:rFonts w:ascii="Tahoma" w:eastAsiaTheme="minorHAnsi" w:hAnsi="Tahoma" w:cs="Tahoma"/>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56EF5147"/>
    <w:multiLevelType w:val="hybridMultilevel"/>
    <w:tmpl w:val="D488DDCC"/>
    <w:lvl w:ilvl="0" w:tplc="F41C5B8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7F2D1E"/>
    <w:multiLevelType w:val="hybridMultilevel"/>
    <w:tmpl w:val="303E227E"/>
    <w:lvl w:ilvl="0" w:tplc="976ED900">
      <w:start w:val="1"/>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915B1A"/>
    <w:multiLevelType w:val="hybridMultilevel"/>
    <w:tmpl w:val="E6803ADA"/>
    <w:lvl w:ilvl="0" w:tplc="5BAA1DD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6C124CAD"/>
    <w:multiLevelType w:val="hybridMultilevel"/>
    <w:tmpl w:val="276233BA"/>
    <w:lvl w:ilvl="0" w:tplc="B2120E68">
      <w:start w:val="1"/>
      <w:numFmt w:val="bullet"/>
      <w:lvlText w:val="-"/>
      <w:lvlJc w:val="left"/>
      <w:pPr>
        <w:ind w:left="1854" w:hanging="360"/>
      </w:pPr>
      <w:rPr>
        <w:rFonts w:ascii="Tahoma" w:eastAsiaTheme="minorEastAsia" w:hAnsi="Tahoma" w:cs="Tahoma" w:hint="default"/>
      </w:rPr>
    </w:lvl>
    <w:lvl w:ilvl="1" w:tplc="38090003" w:tentative="1">
      <w:start w:val="1"/>
      <w:numFmt w:val="bullet"/>
      <w:lvlText w:val="o"/>
      <w:lvlJc w:val="left"/>
      <w:pPr>
        <w:ind w:left="2574" w:hanging="360"/>
      </w:pPr>
      <w:rPr>
        <w:rFonts w:ascii="Courier New" w:hAnsi="Courier New" w:cs="Courier New" w:hint="default"/>
      </w:rPr>
    </w:lvl>
    <w:lvl w:ilvl="2" w:tplc="38090005" w:tentative="1">
      <w:start w:val="1"/>
      <w:numFmt w:val="bullet"/>
      <w:lvlText w:val=""/>
      <w:lvlJc w:val="left"/>
      <w:pPr>
        <w:ind w:left="3294" w:hanging="360"/>
      </w:pPr>
      <w:rPr>
        <w:rFonts w:ascii="Wingdings" w:hAnsi="Wingdings" w:hint="default"/>
      </w:rPr>
    </w:lvl>
    <w:lvl w:ilvl="3" w:tplc="38090001" w:tentative="1">
      <w:start w:val="1"/>
      <w:numFmt w:val="bullet"/>
      <w:lvlText w:val=""/>
      <w:lvlJc w:val="left"/>
      <w:pPr>
        <w:ind w:left="4014" w:hanging="360"/>
      </w:pPr>
      <w:rPr>
        <w:rFonts w:ascii="Symbol" w:hAnsi="Symbol" w:hint="default"/>
      </w:rPr>
    </w:lvl>
    <w:lvl w:ilvl="4" w:tplc="38090003" w:tentative="1">
      <w:start w:val="1"/>
      <w:numFmt w:val="bullet"/>
      <w:lvlText w:val="o"/>
      <w:lvlJc w:val="left"/>
      <w:pPr>
        <w:ind w:left="4734" w:hanging="360"/>
      </w:pPr>
      <w:rPr>
        <w:rFonts w:ascii="Courier New" w:hAnsi="Courier New" w:cs="Courier New" w:hint="default"/>
      </w:rPr>
    </w:lvl>
    <w:lvl w:ilvl="5" w:tplc="38090005" w:tentative="1">
      <w:start w:val="1"/>
      <w:numFmt w:val="bullet"/>
      <w:lvlText w:val=""/>
      <w:lvlJc w:val="left"/>
      <w:pPr>
        <w:ind w:left="5454" w:hanging="360"/>
      </w:pPr>
      <w:rPr>
        <w:rFonts w:ascii="Wingdings" w:hAnsi="Wingdings" w:hint="default"/>
      </w:rPr>
    </w:lvl>
    <w:lvl w:ilvl="6" w:tplc="38090001" w:tentative="1">
      <w:start w:val="1"/>
      <w:numFmt w:val="bullet"/>
      <w:lvlText w:val=""/>
      <w:lvlJc w:val="left"/>
      <w:pPr>
        <w:ind w:left="6174" w:hanging="360"/>
      </w:pPr>
      <w:rPr>
        <w:rFonts w:ascii="Symbol" w:hAnsi="Symbol" w:hint="default"/>
      </w:rPr>
    </w:lvl>
    <w:lvl w:ilvl="7" w:tplc="38090003" w:tentative="1">
      <w:start w:val="1"/>
      <w:numFmt w:val="bullet"/>
      <w:lvlText w:val="o"/>
      <w:lvlJc w:val="left"/>
      <w:pPr>
        <w:ind w:left="6894" w:hanging="360"/>
      </w:pPr>
      <w:rPr>
        <w:rFonts w:ascii="Courier New" w:hAnsi="Courier New" w:cs="Courier New" w:hint="default"/>
      </w:rPr>
    </w:lvl>
    <w:lvl w:ilvl="8" w:tplc="38090005" w:tentative="1">
      <w:start w:val="1"/>
      <w:numFmt w:val="bullet"/>
      <w:lvlText w:val=""/>
      <w:lvlJc w:val="left"/>
      <w:pPr>
        <w:ind w:left="7614" w:hanging="360"/>
      </w:pPr>
      <w:rPr>
        <w:rFonts w:ascii="Wingdings" w:hAnsi="Wingdings" w:hint="default"/>
      </w:rPr>
    </w:lvl>
  </w:abstractNum>
  <w:abstractNum w:abstractNumId="20" w15:restartNumberingAfterBreak="0">
    <w:nsid w:val="6C362B3A"/>
    <w:multiLevelType w:val="hybridMultilevel"/>
    <w:tmpl w:val="ABA680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70F83659"/>
    <w:multiLevelType w:val="multilevel"/>
    <w:tmpl w:val="479A74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39B528F"/>
    <w:multiLevelType w:val="hybridMultilevel"/>
    <w:tmpl w:val="99C0F64E"/>
    <w:lvl w:ilvl="0" w:tplc="90605CBA">
      <w:start w:val="1"/>
      <w:numFmt w:val="lowerLetter"/>
      <w:lvlText w:val="%1."/>
      <w:lvlJc w:val="left"/>
      <w:pPr>
        <w:ind w:left="1080" w:hanging="360"/>
      </w:pPr>
      <w:rPr>
        <w:rFonts w:ascii="Tahoma" w:eastAsiaTheme="minorHAnsi" w:hAnsi="Tahoma" w:cs="Tahoma"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7403700B"/>
    <w:multiLevelType w:val="hybridMultilevel"/>
    <w:tmpl w:val="1F96124E"/>
    <w:lvl w:ilvl="0" w:tplc="86C822B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15:restartNumberingAfterBreak="0">
    <w:nsid w:val="75767745"/>
    <w:multiLevelType w:val="hybridMultilevel"/>
    <w:tmpl w:val="7270C016"/>
    <w:lvl w:ilvl="0" w:tplc="726E83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913153128">
    <w:abstractNumId w:val="21"/>
  </w:num>
  <w:num w:numId="2" w16cid:durableId="1748265650">
    <w:abstractNumId w:val="16"/>
  </w:num>
  <w:num w:numId="3" w16cid:durableId="459112414">
    <w:abstractNumId w:val="23"/>
  </w:num>
  <w:num w:numId="4" w16cid:durableId="759985304">
    <w:abstractNumId w:val="6"/>
  </w:num>
  <w:num w:numId="5" w16cid:durableId="699934367">
    <w:abstractNumId w:val="17"/>
  </w:num>
  <w:num w:numId="6" w16cid:durableId="875048409">
    <w:abstractNumId w:val="24"/>
  </w:num>
  <w:num w:numId="7" w16cid:durableId="1524594343">
    <w:abstractNumId w:val="11"/>
  </w:num>
  <w:num w:numId="8" w16cid:durableId="69013096">
    <w:abstractNumId w:val="1"/>
  </w:num>
  <w:num w:numId="9" w16cid:durableId="1407875019">
    <w:abstractNumId w:val="2"/>
  </w:num>
  <w:num w:numId="10" w16cid:durableId="2134665830">
    <w:abstractNumId w:val="7"/>
  </w:num>
  <w:num w:numId="11" w16cid:durableId="1869218684">
    <w:abstractNumId w:val="15"/>
  </w:num>
  <w:num w:numId="12" w16cid:durableId="2142503760">
    <w:abstractNumId w:val="0"/>
  </w:num>
  <w:num w:numId="13" w16cid:durableId="680351500">
    <w:abstractNumId w:val="8"/>
  </w:num>
  <w:num w:numId="14" w16cid:durableId="2047950363">
    <w:abstractNumId w:val="22"/>
  </w:num>
  <w:num w:numId="15" w16cid:durableId="988434405">
    <w:abstractNumId w:val="14"/>
  </w:num>
  <w:num w:numId="16" w16cid:durableId="345517197">
    <w:abstractNumId w:val="19"/>
  </w:num>
  <w:num w:numId="17" w16cid:durableId="1151825907">
    <w:abstractNumId w:val="9"/>
  </w:num>
  <w:num w:numId="18" w16cid:durableId="1814911345">
    <w:abstractNumId w:val="5"/>
  </w:num>
  <w:num w:numId="19" w16cid:durableId="892233999">
    <w:abstractNumId w:val="4"/>
  </w:num>
  <w:num w:numId="20" w16cid:durableId="887883220">
    <w:abstractNumId w:val="10"/>
  </w:num>
  <w:num w:numId="21" w16cid:durableId="93794481">
    <w:abstractNumId w:val="18"/>
  </w:num>
  <w:num w:numId="22" w16cid:durableId="688026416">
    <w:abstractNumId w:val="13"/>
  </w:num>
  <w:num w:numId="23" w16cid:durableId="1544513052">
    <w:abstractNumId w:val="3"/>
  </w:num>
  <w:num w:numId="24" w16cid:durableId="1142889397">
    <w:abstractNumId w:val="12"/>
  </w:num>
  <w:num w:numId="25" w16cid:durableId="21335485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768"/>
    <w:rsid w:val="000A5768"/>
    <w:rsid w:val="000E4F1E"/>
    <w:rsid w:val="0017136A"/>
    <w:rsid w:val="00186016"/>
    <w:rsid w:val="001C122F"/>
    <w:rsid w:val="001D2CF3"/>
    <w:rsid w:val="001F63ED"/>
    <w:rsid w:val="002131FC"/>
    <w:rsid w:val="00215E90"/>
    <w:rsid w:val="002207D0"/>
    <w:rsid w:val="002527EC"/>
    <w:rsid w:val="002559DC"/>
    <w:rsid w:val="002A350F"/>
    <w:rsid w:val="002D24B9"/>
    <w:rsid w:val="002D4E91"/>
    <w:rsid w:val="00300AFD"/>
    <w:rsid w:val="00360834"/>
    <w:rsid w:val="00366A32"/>
    <w:rsid w:val="0038001E"/>
    <w:rsid w:val="003E7E17"/>
    <w:rsid w:val="0041582D"/>
    <w:rsid w:val="0047361E"/>
    <w:rsid w:val="00494A55"/>
    <w:rsid w:val="00516F6E"/>
    <w:rsid w:val="00524C6D"/>
    <w:rsid w:val="00531614"/>
    <w:rsid w:val="005354A8"/>
    <w:rsid w:val="00567914"/>
    <w:rsid w:val="00570FCF"/>
    <w:rsid w:val="005C7550"/>
    <w:rsid w:val="005D6520"/>
    <w:rsid w:val="005E32B9"/>
    <w:rsid w:val="005E451E"/>
    <w:rsid w:val="00612427"/>
    <w:rsid w:val="006227FD"/>
    <w:rsid w:val="00672F17"/>
    <w:rsid w:val="006776A5"/>
    <w:rsid w:val="00683E0C"/>
    <w:rsid w:val="006D4507"/>
    <w:rsid w:val="006F1E64"/>
    <w:rsid w:val="006F6EE5"/>
    <w:rsid w:val="00726CC8"/>
    <w:rsid w:val="007447E2"/>
    <w:rsid w:val="00753332"/>
    <w:rsid w:val="00753D2B"/>
    <w:rsid w:val="0077748A"/>
    <w:rsid w:val="007B2CBC"/>
    <w:rsid w:val="007C1464"/>
    <w:rsid w:val="007D565A"/>
    <w:rsid w:val="00805AE4"/>
    <w:rsid w:val="008120DC"/>
    <w:rsid w:val="00862D69"/>
    <w:rsid w:val="008B25FA"/>
    <w:rsid w:val="009576F6"/>
    <w:rsid w:val="009D3C5D"/>
    <w:rsid w:val="00A616E7"/>
    <w:rsid w:val="00A855D3"/>
    <w:rsid w:val="00AC6766"/>
    <w:rsid w:val="00AD41C1"/>
    <w:rsid w:val="00AF4F1F"/>
    <w:rsid w:val="00B2792E"/>
    <w:rsid w:val="00B40D69"/>
    <w:rsid w:val="00B45D80"/>
    <w:rsid w:val="00BB2E27"/>
    <w:rsid w:val="00CA0FFA"/>
    <w:rsid w:val="00CA5252"/>
    <w:rsid w:val="00D2324E"/>
    <w:rsid w:val="00D26C33"/>
    <w:rsid w:val="00D8160E"/>
    <w:rsid w:val="00D93A41"/>
    <w:rsid w:val="00DA59E1"/>
    <w:rsid w:val="00DB7CE2"/>
    <w:rsid w:val="00DF70B5"/>
    <w:rsid w:val="00E45B97"/>
    <w:rsid w:val="00E51BF1"/>
    <w:rsid w:val="00EC3272"/>
    <w:rsid w:val="00EC7BB4"/>
    <w:rsid w:val="00EE0852"/>
    <w:rsid w:val="00F47428"/>
    <w:rsid w:val="00F60FB8"/>
    <w:rsid w:val="00FC38C9"/>
    <w:rsid w:val="00FD684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3AF5B"/>
  <w15:docId w15:val="{C80E1377-EEF5-4736-B7BC-E9378E1BA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805AE4"/>
    <w:rPr>
      <w:color w:val="0000FF" w:themeColor="hyperlink"/>
      <w:u w:val="single"/>
    </w:rPr>
  </w:style>
  <w:style w:type="table" w:styleId="TableGrid">
    <w:name w:val="Table Grid"/>
    <w:basedOn w:val="TableNormal"/>
    <w:uiPriority w:val="39"/>
    <w:rsid w:val="00E51BF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683E0C"/>
    <w:pPr>
      <w:tabs>
        <w:tab w:val="center" w:pos="4680"/>
        <w:tab w:val="right" w:pos="9360"/>
      </w:tabs>
    </w:pPr>
  </w:style>
  <w:style w:type="character" w:customStyle="1" w:styleId="HeaderChar">
    <w:name w:val="Header Char"/>
    <w:basedOn w:val="DefaultParagraphFont"/>
    <w:link w:val="Header"/>
    <w:uiPriority w:val="99"/>
    <w:rsid w:val="00683E0C"/>
  </w:style>
  <w:style w:type="paragraph" w:styleId="Footer">
    <w:name w:val="footer"/>
    <w:basedOn w:val="Normal"/>
    <w:link w:val="FooterChar"/>
    <w:uiPriority w:val="99"/>
    <w:unhideWhenUsed/>
    <w:rsid w:val="00683E0C"/>
    <w:pPr>
      <w:tabs>
        <w:tab w:val="center" w:pos="4680"/>
        <w:tab w:val="right" w:pos="9360"/>
      </w:tabs>
    </w:pPr>
  </w:style>
  <w:style w:type="character" w:customStyle="1" w:styleId="FooterChar">
    <w:name w:val="Footer Char"/>
    <w:basedOn w:val="DefaultParagraphFont"/>
    <w:link w:val="Footer"/>
    <w:uiPriority w:val="99"/>
    <w:rsid w:val="00683E0C"/>
  </w:style>
  <w:style w:type="character" w:styleId="UnresolvedMention">
    <w:name w:val="Unresolved Mention"/>
    <w:basedOn w:val="DefaultParagraphFont"/>
    <w:uiPriority w:val="99"/>
    <w:semiHidden/>
    <w:unhideWhenUsed/>
    <w:rsid w:val="002207D0"/>
    <w:rPr>
      <w:color w:val="605E5C"/>
      <w:shd w:val="clear" w:color="auto" w:fill="E1DFDD"/>
    </w:rPr>
  </w:style>
  <w:style w:type="paragraph" w:styleId="ListParagraph">
    <w:name w:val="List Paragraph"/>
    <w:aliases w:val="Headingg 5,kepala"/>
    <w:basedOn w:val="Normal"/>
    <w:link w:val="ListParagraphChar"/>
    <w:uiPriority w:val="34"/>
    <w:qFormat/>
    <w:rsid w:val="00300AFD"/>
    <w:pPr>
      <w:ind w:left="720"/>
      <w:contextualSpacing/>
    </w:pPr>
  </w:style>
  <w:style w:type="character" w:customStyle="1" w:styleId="ListParagraphChar">
    <w:name w:val="List Paragraph Char"/>
    <w:aliases w:val="Headingg 5 Char,kepala Char"/>
    <w:link w:val="ListParagraph"/>
    <w:uiPriority w:val="34"/>
    <w:locked/>
    <w:rsid w:val="007C1464"/>
  </w:style>
  <w:style w:type="character" w:styleId="PlaceholderText">
    <w:name w:val="Placeholder Text"/>
    <w:basedOn w:val="DefaultParagraphFont"/>
    <w:uiPriority w:val="99"/>
    <w:semiHidden/>
    <w:rsid w:val="006F1E64"/>
    <w:rPr>
      <w:color w:val="808080"/>
    </w:rPr>
  </w:style>
  <w:style w:type="paragraph" w:styleId="Caption">
    <w:name w:val="caption"/>
    <w:basedOn w:val="Normal"/>
    <w:next w:val="Normal"/>
    <w:uiPriority w:val="35"/>
    <w:unhideWhenUsed/>
    <w:qFormat/>
    <w:rsid w:val="00753D2B"/>
    <w:pPr>
      <w:spacing w:after="200"/>
    </w:pPr>
    <w:rPr>
      <w:i/>
      <w:iCs/>
      <w:color w:val="1F497D" w:themeColor="text2"/>
      <w:sz w:val="18"/>
      <w:szCs w:val="18"/>
    </w:rPr>
  </w:style>
  <w:style w:type="table" w:styleId="PlainTable2">
    <w:name w:val="Plain Table 2"/>
    <w:basedOn w:val="TableNormal"/>
    <w:uiPriority w:val="42"/>
    <w:rsid w:val="001C122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6776A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5E32B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2994366">
      <w:bodyDiv w:val="1"/>
      <w:marLeft w:val="0"/>
      <w:marRight w:val="0"/>
      <w:marTop w:val="0"/>
      <w:marBottom w:val="0"/>
      <w:divBdr>
        <w:top w:val="none" w:sz="0" w:space="0" w:color="auto"/>
        <w:left w:val="none" w:sz="0" w:space="0" w:color="auto"/>
        <w:bottom w:val="none" w:sz="0" w:space="0" w:color="auto"/>
        <w:right w:val="none" w:sz="0" w:space="0" w:color="auto"/>
      </w:divBdr>
    </w:div>
    <w:div w:id="1414469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8.tmp"/><Relationship Id="rId10" Type="http://schemas.openxmlformats.org/officeDocument/2006/relationships/image" Target="media/image3.tmp"/><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2862AE553534ADC80BD09C1E14ADFA5"/>
        <w:category>
          <w:name w:val="General"/>
          <w:gallery w:val="placeholder"/>
        </w:category>
        <w:types>
          <w:type w:val="bbPlcHdr"/>
        </w:types>
        <w:behaviors>
          <w:behavior w:val="content"/>
        </w:behaviors>
        <w:guid w:val="{314B0033-F6E8-4E76-B6C0-3E7CAB8030B0}"/>
      </w:docPartPr>
      <w:docPartBody>
        <w:p w:rsidR="0062584B" w:rsidRDefault="0062584B" w:rsidP="0062584B">
          <w:pPr>
            <w:pStyle w:val="22862AE553534ADC80BD09C1E14ADFA5"/>
          </w:pPr>
          <w:r w:rsidRPr="00DA6A5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84B"/>
    <w:rsid w:val="00531614"/>
    <w:rsid w:val="0062584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584B"/>
    <w:rPr>
      <w:color w:val="666666"/>
    </w:rPr>
  </w:style>
  <w:style w:type="paragraph" w:customStyle="1" w:styleId="22862AE553534ADC80BD09C1E14ADFA5">
    <w:name w:val="22862AE553534ADC80BD09C1E14ADFA5"/>
    <w:rsid w:val="006258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A758D-27BF-4C14-966E-F55370F9B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13</Pages>
  <Words>4426</Words>
  <Characters>25234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sindyloken ginting</cp:lastModifiedBy>
  <cp:revision>1</cp:revision>
  <dcterms:created xsi:type="dcterms:W3CDTF">2024-07-24T08:43:00Z</dcterms:created>
  <dcterms:modified xsi:type="dcterms:W3CDTF">2024-07-30T14:39:00Z</dcterms:modified>
</cp:coreProperties>
</file>